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43BFFB" w14:textId="77777777" w:rsidR="0029627A" w:rsidRPr="008E1981" w:rsidRDefault="0029627A">
      <w:pPr>
        <w:tabs>
          <w:tab w:val="left" w:pos="0"/>
          <w:tab w:val="center" w:pos="4819"/>
        </w:tabs>
        <w:rPr>
          <w:rFonts w:ascii="Arial" w:hAnsi="Arial" w:cs="Arial"/>
          <w:sz w:val="22"/>
          <w:szCs w:val="22"/>
          <w:lang w:val="fr-CH"/>
        </w:rPr>
      </w:pPr>
    </w:p>
    <w:p w14:paraId="7028AC50" w14:textId="77777777" w:rsidR="006D4338" w:rsidRPr="008E1981" w:rsidRDefault="006D4338">
      <w:pPr>
        <w:tabs>
          <w:tab w:val="left" w:pos="0"/>
          <w:tab w:val="center" w:pos="4819"/>
        </w:tabs>
        <w:rPr>
          <w:rFonts w:ascii="Arial" w:hAnsi="Arial" w:cs="Arial"/>
          <w:sz w:val="22"/>
          <w:szCs w:val="22"/>
          <w:lang w:val="fr-CH"/>
        </w:rPr>
      </w:pPr>
    </w:p>
    <w:p w14:paraId="138FD849" w14:textId="77777777" w:rsidR="006D4338" w:rsidRPr="008E1981" w:rsidRDefault="006D4338">
      <w:pPr>
        <w:tabs>
          <w:tab w:val="left" w:pos="0"/>
          <w:tab w:val="center" w:pos="4819"/>
        </w:tabs>
        <w:rPr>
          <w:rFonts w:ascii="Arial" w:hAnsi="Arial" w:cs="Arial"/>
          <w:sz w:val="22"/>
          <w:szCs w:val="22"/>
          <w:lang w:val="fr-CH"/>
        </w:rPr>
      </w:pPr>
    </w:p>
    <w:p w14:paraId="10691208" w14:textId="77777777" w:rsidR="0029627A" w:rsidRPr="008E1981" w:rsidRDefault="00C80813" w:rsidP="00170F22">
      <w:pPr>
        <w:tabs>
          <w:tab w:val="left" w:pos="-566"/>
          <w:tab w:val="left" w:pos="0"/>
          <w:tab w:val="left" w:pos="568"/>
          <w:tab w:val="left" w:pos="1136"/>
          <w:tab w:val="left" w:pos="1704"/>
          <w:tab w:val="left" w:pos="2271"/>
          <w:tab w:val="left" w:pos="2839"/>
          <w:tab w:val="left" w:pos="3406"/>
          <w:tab w:val="left" w:pos="3974"/>
          <w:tab w:val="left" w:pos="4542"/>
          <w:tab w:val="left" w:pos="5109"/>
          <w:tab w:val="left" w:pos="5677"/>
          <w:tab w:val="left" w:pos="6244"/>
          <w:tab w:val="left" w:pos="6812"/>
          <w:tab w:val="left" w:pos="7380"/>
          <w:tab w:val="left" w:pos="7947"/>
          <w:tab w:val="left" w:pos="8515"/>
          <w:tab w:val="left" w:pos="9082"/>
          <w:tab w:val="left" w:pos="9650"/>
          <w:tab w:val="left" w:pos="10218"/>
        </w:tabs>
        <w:jc w:val="center"/>
        <w:rPr>
          <w:rFonts w:ascii="Arial" w:hAnsi="Arial" w:cs="Arial"/>
          <w:b/>
          <w:bCs/>
          <w:sz w:val="22"/>
          <w:szCs w:val="22"/>
          <w:lang w:val="fr-CH"/>
        </w:rPr>
      </w:pPr>
      <w:r w:rsidRPr="008E1981">
        <w:rPr>
          <w:rFonts w:ascii="Arial" w:hAnsi="Arial" w:cs="Arial"/>
          <w:b/>
          <w:bCs/>
          <w:sz w:val="22"/>
          <w:szCs w:val="22"/>
          <w:lang w:val="fr-CH"/>
        </w:rPr>
        <w:t>Employeur</w:t>
      </w:r>
      <w:r w:rsidR="002F689E" w:rsidRPr="008E1981">
        <w:rPr>
          <w:rFonts w:ascii="Arial" w:hAnsi="Arial" w:cs="Arial"/>
          <w:b/>
          <w:bCs/>
          <w:sz w:val="22"/>
          <w:szCs w:val="22"/>
          <w:lang w:val="fr-CH"/>
        </w:rPr>
        <w:t>:</w:t>
      </w:r>
    </w:p>
    <w:p w14:paraId="29E58883" w14:textId="0DD47A1C" w:rsidR="0029627A" w:rsidRPr="008E1981" w:rsidRDefault="00480702" w:rsidP="00CC13EE">
      <w:pPr>
        <w:tabs>
          <w:tab w:val="left" w:pos="-566"/>
          <w:tab w:val="left" w:pos="0"/>
          <w:tab w:val="left" w:pos="568"/>
          <w:tab w:val="left" w:pos="1136"/>
          <w:tab w:val="left" w:pos="1704"/>
          <w:tab w:val="left" w:pos="2271"/>
          <w:tab w:val="left" w:pos="2839"/>
          <w:tab w:val="left" w:pos="3406"/>
          <w:tab w:val="left" w:pos="3974"/>
          <w:tab w:val="left" w:pos="4542"/>
          <w:tab w:val="left" w:pos="5109"/>
          <w:tab w:val="left" w:pos="5677"/>
          <w:tab w:val="left" w:pos="6244"/>
          <w:tab w:val="left" w:pos="6812"/>
          <w:tab w:val="left" w:pos="7380"/>
          <w:tab w:val="left" w:pos="7947"/>
          <w:tab w:val="left" w:pos="8515"/>
          <w:tab w:val="left" w:pos="9082"/>
          <w:tab w:val="left" w:pos="9650"/>
          <w:tab w:val="left" w:pos="10218"/>
        </w:tabs>
        <w:jc w:val="center"/>
        <w:outlineLvl w:val="0"/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bCs/>
          <w:sz w:val="22"/>
          <w:szCs w:val="22"/>
          <w:lang w:val="fr-CH"/>
        </w:rPr>
        <w:t>Paroisse XX</w:t>
      </w:r>
    </w:p>
    <w:p w14:paraId="65B2C7A1" w14:textId="5A4B15DE" w:rsidR="008610B6" w:rsidRDefault="00B5692A" w:rsidP="00F85631">
      <w:pPr>
        <w:tabs>
          <w:tab w:val="left" w:pos="-566"/>
          <w:tab w:val="left" w:pos="0"/>
          <w:tab w:val="left" w:pos="568"/>
          <w:tab w:val="left" w:pos="1136"/>
          <w:tab w:val="left" w:pos="1704"/>
          <w:tab w:val="left" w:pos="2271"/>
          <w:tab w:val="left" w:pos="2839"/>
          <w:tab w:val="left" w:pos="3406"/>
          <w:tab w:val="left" w:pos="3974"/>
          <w:tab w:val="left" w:pos="4542"/>
          <w:tab w:val="left" w:pos="5109"/>
          <w:tab w:val="left" w:pos="5677"/>
          <w:tab w:val="left" w:pos="6244"/>
          <w:tab w:val="left" w:pos="6812"/>
          <w:tab w:val="left" w:pos="7380"/>
          <w:tab w:val="left" w:pos="7947"/>
          <w:tab w:val="left" w:pos="8515"/>
          <w:tab w:val="left" w:pos="9082"/>
          <w:tab w:val="left" w:pos="9650"/>
          <w:tab w:val="left" w:pos="10218"/>
        </w:tabs>
        <w:jc w:val="center"/>
        <w:rPr>
          <w:rFonts w:ascii="Arial" w:hAnsi="Arial" w:cs="Arial"/>
          <w:bCs/>
          <w:sz w:val="22"/>
          <w:szCs w:val="22"/>
          <w:lang w:val="fr-CH"/>
        </w:rPr>
      </w:pPr>
      <w:r w:rsidRPr="008E1981">
        <w:rPr>
          <w:rFonts w:ascii="Arial" w:hAnsi="Arial" w:cs="Arial"/>
          <w:bCs/>
          <w:sz w:val="22"/>
          <w:szCs w:val="22"/>
          <w:lang w:val="fr-CH"/>
        </w:rPr>
        <w:t xml:space="preserve">Représentée par le Conseil </w:t>
      </w:r>
      <w:r w:rsidR="00480702">
        <w:rPr>
          <w:rFonts w:ascii="Arial" w:hAnsi="Arial" w:cs="Arial"/>
          <w:bCs/>
          <w:sz w:val="22"/>
          <w:szCs w:val="22"/>
          <w:lang w:val="fr-CH"/>
        </w:rPr>
        <w:t>de paroisse</w:t>
      </w:r>
    </w:p>
    <w:p w14:paraId="16A1549E" w14:textId="77777777" w:rsidR="008610B6" w:rsidRDefault="008610B6" w:rsidP="008610B6">
      <w:pPr>
        <w:tabs>
          <w:tab w:val="left" w:pos="-566"/>
          <w:tab w:val="left" w:pos="0"/>
          <w:tab w:val="left" w:pos="568"/>
          <w:tab w:val="left" w:pos="1136"/>
          <w:tab w:val="left" w:pos="1704"/>
          <w:tab w:val="left" w:pos="2271"/>
          <w:tab w:val="left" w:pos="2839"/>
          <w:tab w:val="left" w:pos="3406"/>
          <w:tab w:val="left" w:pos="3974"/>
          <w:tab w:val="left" w:pos="4542"/>
          <w:tab w:val="left" w:pos="5109"/>
          <w:tab w:val="left" w:pos="5677"/>
          <w:tab w:val="left" w:pos="6244"/>
          <w:tab w:val="left" w:pos="6812"/>
          <w:tab w:val="left" w:pos="7380"/>
          <w:tab w:val="left" w:pos="7947"/>
          <w:tab w:val="left" w:pos="8515"/>
          <w:tab w:val="left" w:pos="9082"/>
          <w:tab w:val="left" w:pos="9650"/>
          <w:tab w:val="left" w:pos="10218"/>
        </w:tabs>
        <w:rPr>
          <w:rFonts w:ascii="Arial" w:hAnsi="Arial" w:cs="Arial"/>
          <w:bCs/>
          <w:sz w:val="22"/>
          <w:szCs w:val="22"/>
          <w:lang w:val="fr-CH"/>
        </w:rPr>
      </w:pPr>
    </w:p>
    <w:p w14:paraId="4637DECE" w14:textId="77777777" w:rsidR="008610B6" w:rsidRDefault="008610B6" w:rsidP="00F85631">
      <w:pPr>
        <w:tabs>
          <w:tab w:val="left" w:pos="-566"/>
          <w:tab w:val="left" w:pos="0"/>
          <w:tab w:val="left" w:pos="568"/>
          <w:tab w:val="left" w:pos="1136"/>
          <w:tab w:val="left" w:pos="1704"/>
          <w:tab w:val="left" w:pos="2271"/>
          <w:tab w:val="left" w:pos="2839"/>
          <w:tab w:val="left" w:pos="3406"/>
          <w:tab w:val="left" w:pos="3974"/>
          <w:tab w:val="left" w:pos="4542"/>
          <w:tab w:val="left" w:pos="5109"/>
          <w:tab w:val="left" w:pos="5677"/>
          <w:tab w:val="left" w:pos="6244"/>
          <w:tab w:val="left" w:pos="6812"/>
          <w:tab w:val="left" w:pos="7380"/>
          <w:tab w:val="left" w:pos="7947"/>
          <w:tab w:val="left" w:pos="8515"/>
          <w:tab w:val="left" w:pos="9082"/>
          <w:tab w:val="left" w:pos="9650"/>
          <w:tab w:val="left" w:pos="10218"/>
        </w:tabs>
        <w:jc w:val="center"/>
        <w:rPr>
          <w:rFonts w:ascii="Arial" w:hAnsi="Arial" w:cs="Arial"/>
          <w:bCs/>
          <w:sz w:val="22"/>
          <w:szCs w:val="22"/>
          <w:lang w:val="fr-CH"/>
        </w:rPr>
      </w:pPr>
      <w:r>
        <w:rPr>
          <w:rFonts w:ascii="Arial" w:hAnsi="Arial" w:cs="Arial"/>
          <w:b/>
          <w:bCs/>
          <w:sz w:val="22"/>
          <w:szCs w:val="22"/>
          <w:lang w:val="fr-CH"/>
        </w:rPr>
        <w:t>e</w:t>
      </w:r>
      <w:r w:rsidR="00B5692A" w:rsidRPr="008E1981">
        <w:rPr>
          <w:rFonts w:ascii="Arial" w:hAnsi="Arial" w:cs="Arial"/>
          <w:b/>
          <w:bCs/>
          <w:sz w:val="22"/>
          <w:szCs w:val="22"/>
          <w:lang w:val="fr-CH"/>
        </w:rPr>
        <w:t>t</w:t>
      </w:r>
    </w:p>
    <w:p w14:paraId="686B6185" w14:textId="77777777" w:rsidR="008610B6" w:rsidRPr="008610B6" w:rsidRDefault="008610B6" w:rsidP="008610B6">
      <w:pPr>
        <w:tabs>
          <w:tab w:val="left" w:pos="-566"/>
          <w:tab w:val="left" w:pos="0"/>
          <w:tab w:val="left" w:pos="568"/>
          <w:tab w:val="left" w:pos="1136"/>
          <w:tab w:val="left" w:pos="1704"/>
          <w:tab w:val="left" w:pos="2271"/>
          <w:tab w:val="left" w:pos="2839"/>
          <w:tab w:val="left" w:pos="3406"/>
          <w:tab w:val="left" w:pos="3974"/>
          <w:tab w:val="left" w:pos="4542"/>
          <w:tab w:val="left" w:pos="5109"/>
          <w:tab w:val="left" w:pos="5677"/>
          <w:tab w:val="left" w:pos="6244"/>
          <w:tab w:val="left" w:pos="6812"/>
          <w:tab w:val="left" w:pos="7380"/>
          <w:tab w:val="left" w:pos="7947"/>
          <w:tab w:val="left" w:pos="8515"/>
          <w:tab w:val="left" w:pos="9082"/>
          <w:tab w:val="left" w:pos="9650"/>
          <w:tab w:val="left" w:pos="10218"/>
        </w:tabs>
        <w:rPr>
          <w:rFonts w:ascii="Arial" w:hAnsi="Arial" w:cs="Arial"/>
          <w:bCs/>
          <w:sz w:val="22"/>
          <w:szCs w:val="22"/>
          <w:lang w:val="fr-CH"/>
        </w:rPr>
      </w:pPr>
    </w:p>
    <w:p w14:paraId="7A891F9A" w14:textId="77777777" w:rsidR="0029627A" w:rsidRPr="008E1981" w:rsidRDefault="00C80813" w:rsidP="00F85631">
      <w:pPr>
        <w:tabs>
          <w:tab w:val="left" w:pos="-566"/>
          <w:tab w:val="left" w:pos="0"/>
          <w:tab w:val="left" w:pos="568"/>
          <w:tab w:val="left" w:pos="1136"/>
          <w:tab w:val="left" w:pos="1704"/>
          <w:tab w:val="left" w:pos="2271"/>
          <w:tab w:val="left" w:pos="2839"/>
          <w:tab w:val="left" w:pos="3406"/>
          <w:tab w:val="left" w:pos="3974"/>
          <w:tab w:val="left" w:pos="4542"/>
          <w:tab w:val="left" w:pos="5109"/>
          <w:tab w:val="left" w:pos="5677"/>
          <w:tab w:val="left" w:pos="6244"/>
          <w:tab w:val="left" w:pos="6812"/>
          <w:tab w:val="left" w:pos="7380"/>
          <w:tab w:val="left" w:pos="7947"/>
          <w:tab w:val="left" w:pos="8515"/>
          <w:tab w:val="left" w:pos="9082"/>
          <w:tab w:val="left" w:pos="9650"/>
          <w:tab w:val="left" w:pos="10218"/>
        </w:tabs>
        <w:jc w:val="center"/>
        <w:rPr>
          <w:rFonts w:ascii="Arial" w:hAnsi="Arial" w:cs="Arial"/>
          <w:b/>
          <w:bCs/>
          <w:sz w:val="22"/>
          <w:szCs w:val="22"/>
          <w:lang w:val="fr-CH"/>
        </w:rPr>
      </w:pPr>
      <w:r w:rsidRPr="008E1981">
        <w:rPr>
          <w:rFonts w:ascii="Arial" w:hAnsi="Arial" w:cs="Arial"/>
          <w:b/>
          <w:sz w:val="22"/>
          <w:szCs w:val="22"/>
          <w:lang w:val="fr-CH"/>
        </w:rPr>
        <w:t>Employé</w:t>
      </w:r>
      <w:r w:rsidR="008610B6">
        <w:rPr>
          <w:rFonts w:ascii="Arial" w:hAnsi="Arial" w:cs="Arial"/>
          <w:b/>
          <w:sz w:val="22"/>
          <w:szCs w:val="22"/>
          <w:lang w:val="fr-CH"/>
        </w:rPr>
        <w:t>(</w:t>
      </w:r>
      <w:r w:rsidRPr="008E1981">
        <w:rPr>
          <w:rFonts w:ascii="Arial" w:hAnsi="Arial" w:cs="Arial"/>
          <w:b/>
          <w:sz w:val="22"/>
          <w:szCs w:val="22"/>
          <w:lang w:val="fr-CH"/>
        </w:rPr>
        <w:t>e</w:t>
      </w:r>
      <w:r w:rsidR="008610B6">
        <w:rPr>
          <w:rFonts w:ascii="Arial" w:hAnsi="Arial" w:cs="Arial"/>
          <w:b/>
          <w:sz w:val="22"/>
          <w:szCs w:val="22"/>
          <w:lang w:val="fr-CH"/>
        </w:rPr>
        <w:t>)</w:t>
      </w:r>
      <w:r w:rsidR="00FF7E72" w:rsidRPr="008E1981">
        <w:rPr>
          <w:rFonts w:ascii="Arial" w:hAnsi="Arial" w:cs="Arial"/>
          <w:b/>
          <w:sz w:val="22"/>
          <w:szCs w:val="22"/>
          <w:lang w:val="fr-CH"/>
        </w:rPr>
        <w:t>:</w:t>
      </w:r>
    </w:p>
    <w:p w14:paraId="798E538C" w14:textId="77777777" w:rsidR="008610B6" w:rsidRDefault="00B5692A" w:rsidP="003C6519">
      <w:pPr>
        <w:tabs>
          <w:tab w:val="left" w:pos="-566"/>
          <w:tab w:val="left" w:pos="0"/>
          <w:tab w:val="left" w:pos="568"/>
          <w:tab w:val="left" w:pos="1136"/>
          <w:tab w:val="left" w:pos="1704"/>
          <w:tab w:val="left" w:pos="2271"/>
          <w:tab w:val="left" w:pos="2839"/>
          <w:tab w:val="left" w:pos="3406"/>
          <w:tab w:val="left" w:pos="3974"/>
          <w:tab w:val="left" w:pos="4542"/>
          <w:tab w:val="left" w:pos="5109"/>
          <w:tab w:val="left" w:pos="5677"/>
          <w:tab w:val="left" w:pos="6244"/>
          <w:tab w:val="left" w:pos="6812"/>
          <w:tab w:val="left" w:pos="7380"/>
          <w:tab w:val="left" w:pos="7947"/>
          <w:tab w:val="left" w:pos="8515"/>
          <w:tab w:val="left" w:pos="9082"/>
          <w:tab w:val="left" w:pos="9650"/>
          <w:tab w:val="left" w:pos="10218"/>
        </w:tabs>
        <w:jc w:val="center"/>
        <w:rPr>
          <w:rFonts w:ascii="Arial" w:hAnsi="Arial" w:cs="Arial"/>
          <w:bCs/>
          <w:sz w:val="22"/>
          <w:szCs w:val="22"/>
          <w:lang w:val="fr-CH"/>
        </w:rPr>
      </w:pPr>
      <w:r w:rsidRPr="008E1981">
        <w:rPr>
          <w:rFonts w:ascii="Arial" w:hAnsi="Arial" w:cs="Arial"/>
          <w:bCs/>
          <w:sz w:val="22"/>
          <w:szCs w:val="22"/>
          <w:lang w:val="fr-CH"/>
        </w:rPr>
        <w:t>Prénom,</w:t>
      </w:r>
      <w:r w:rsidR="00013FE2" w:rsidRPr="008E1981">
        <w:rPr>
          <w:rFonts w:ascii="Arial" w:hAnsi="Arial" w:cs="Arial"/>
          <w:bCs/>
          <w:sz w:val="22"/>
          <w:szCs w:val="22"/>
          <w:lang w:val="fr-CH"/>
        </w:rPr>
        <w:t xml:space="preserve"> </w:t>
      </w:r>
      <w:r w:rsidRPr="008E1981">
        <w:rPr>
          <w:rFonts w:ascii="Arial" w:hAnsi="Arial" w:cs="Arial"/>
          <w:bCs/>
          <w:sz w:val="22"/>
          <w:szCs w:val="22"/>
          <w:lang w:val="fr-CH"/>
        </w:rPr>
        <w:t>Nom</w:t>
      </w:r>
      <w:r w:rsidR="00013FE2" w:rsidRPr="008E1981">
        <w:rPr>
          <w:rFonts w:ascii="Arial" w:hAnsi="Arial" w:cs="Arial"/>
          <w:bCs/>
          <w:sz w:val="22"/>
          <w:szCs w:val="22"/>
          <w:lang w:val="fr-CH"/>
        </w:rPr>
        <w:t xml:space="preserve">, </w:t>
      </w:r>
      <w:r w:rsidRPr="008E1981">
        <w:rPr>
          <w:rFonts w:ascii="Arial" w:hAnsi="Arial" w:cs="Arial"/>
          <w:bCs/>
          <w:sz w:val="22"/>
          <w:szCs w:val="22"/>
          <w:lang w:val="fr-CH"/>
        </w:rPr>
        <w:t>Adresse</w:t>
      </w:r>
      <w:r w:rsidR="00013FE2" w:rsidRPr="008E1981">
        <w:rPr>
          <w:rFonts w:ascii="Arial" w:hAnsi="Arial" w:cs="Arial"/>
          <w:bCs/>
          <w:sz w:val="22"/>
          <w:szCs w:val="22"/>
          <w:lang w:val="fr-CH"/>
        </w:rPr>
        <w:t xml:space="preserve">, </w:t>
      </w:r>
      <w:r w:rsidRPr="008E1981">
        <w:rPr>
          <w:rFonts w:ascii="Arial" w:hAnsi="Arial" w:cs="Arial"/>
          <w:bCs/>
          <w:sz w:val="22"/>
          <w:szCs w:val="22"/>
          <w:lang w:val="fr-CH"/>
        </w:rPr>
        <w:t>NPA et lieu</w:t>
      </w:r>
    </w:p>
    <w:p w14:paraId="642824C2" w14:textId="77777777" w:rsidR="00E54EB6" w:rsidRPr="008E1981" w:rsidRDefault="00E54EB6" w:rsidP="008610B6">
      <w:pPr>
        <w:tabs>
          <w:tab w:val="left" w:pos="-566"/>
          <w:tab w:val="left" w:pos="0"/>
          <w:tab w:val="left" w:pos="568"/>
          <w:tab w:val="left" w:pos="1136"/>
          <w:tab w:val="left" w:pos="1704"/>
          <w:tab w:val="left" w:pos="2271"/>
          <w:tab w:val="left" w:pos="2839"/>
          <w:tab w:val="left" w:pos="3406"/>
          <w:tab w:val="left" w:pos="3974"/>
          <w:tab w:val="left" w:pos="4542"/>
          <w:tab w:val="left" w:pos="5109"/>
          <w:tab w:val="left" w:pos="5677"/>
          <w:tab w:val="left" w:pos="6244"/>
          <w:tab w:val="left" w:pos="6812"/>
          <w:tab w:val="left" w:pos="7380"/>
          <w:tab w:val="left" w:pos="7947"/>
          <w:tab w:val="left" w:pos="8515"/>
          <w:tab w:val="left" w:pos="9082"/>
          <w:tab w:val="left" w:pos="9650"/>
          <w:tab w:val="left" w:pos="10218"/>
        </w:tabs>
        <w:rPr>
          <w:rFonts w:ascii="Arial" w:hAnsi="Arial" w:cs="Arial"/>
          <w:sz w:val="22"/>
          <w:szCs w:val="22"/>
          <w:lang w:val="fr-CH"/>
        </w:rPr>
      </w:pPr>
    </w:p>
    <w:p w14:paraId="73170CE7" w14:textId="77777777" w:rsidR="005741AF" w:rsidRPr="008E1981" w:rsidRDefault="005741AF" w:rsidP="001125F7">
      <w:pPr>
        <w:rPr>
          <w:rFonts w:ascii="Arial" w:hAnsi="Arial" w:cs="Arial"/>
          <w:sz w:val="22"/>
          <w:szCs w:val="22"/>
          <w:lang w:val="fr-CH"/>
        </w:rPr>
      </w:pPr>
    </w:p>
    <w:p w14:paraId="5656DF5F" w14:textId="77777777" w:rsidR="00F85631" w:rsidRPr="008E1981" w:rsidRDefault="006A70C6" w:rsidP="00F85631">
      <w:pPr>
        <w:rPr>
          <w:rFonts w:ascii="Arial" w:hAnsi="Arial" w:cs="Arial"/>
          <w:b/>
          <w:sz w:val="22"/>
          <w:szCs w:val="22"/>
          <w:lang w:val="fr-CH"/>
        </w:rPr>
      </w:pPr>
      <w:r>
        <w:rPr>
          <w:rFonts w:ascii="Arial" w:hAnsi="Arial" w:cs="Arial"/>
          <w:b/>
          <w:sz w:val="22"/>
          <w:szCs w:val="22"/>
          <w:lang w:val="fr-CH"/>
        </w:rPr>
        <w:t>Motif d’engagement/Domaine d'</w:t>
      </w:r>
      <w:r w:rsidR="003110A3" w:rsidRPr="008E1981">
        <w:rPr>
          <w:rFonts w:ascii="Arial" w:hAnsi="Arial" w:cs="Arial"/>
          <w:b/>
          <w:sz w:val="22"/>
          <w:szCs w:val="22"/>
          <w:lang w:val="fr-CH"/>
        </w:rPr>
        <w:t>activité</w:t>
      </w:r>
      <w:r w:rsidR="008610B6">
        <w:rPr>
          <w:rFonts w:ascii="Arial" w:hAnsi="Arial" w:cs="Arial"/>
          <w:b/>
          <w:sz w:val="22"/>
          <w:szCs w:val="22"/>
          <w:lang w:val="fr-CH"/>
        </w:rPr>
        <w:t>:</w:t>
      </w:r>
    </w:p>
    <w:p w14:paraId="5DC41740" w14:textId="77777777" w:rsidR="001E23F2" w:rsidRPr="00F24E18" w:rsidRDefault="003110A3" w:rsidP="001E23F2">
      <w:pPr>
        <w:rPr>
          <w:rFonts w:ascii="Arial" w:hAnsi="Arial" w:cs="Arial"/>
          <w:i/>
          <w:iCs/>
          <w:sz w:val="22"/>
          <w:szCs w:val="22"/>
          <w:lang w:val="fr-CH"/>
        </w:rPr>
      </w:pPr>
      <w:r w:rsidRPr="00CA230B">
        <w:rPr>
          <w:rFonts w:ascii="Arial" w:hAnsi="Arial" w:cs="Arial"/>
          <w:i/>
          <w:iCs/>
          <w:sz w:val="22"/>
          <w:szCs w:val="22"/>
          <w:lang w:val="fr-CH"/>
        </w:rPr>
        <w:t>Par exemple Co-organisation et direction du camp canto</w:t>
      </w:r>
      <w:r w:rsidR="008610B6" w:rsidRPr="00CA230B">
        <w:rPr>
          <w:rFonts w:ascii="Arial" w:hAnsi="Arial" w:cs="Arial"/>
          <w:i/>
          <w:iCs/>
          <w:sz w:val="22"/>
          <w:szCs w:val="22"/>
          <w:lang w:val="fr-CH"/>
        </w:rPr>
        <w:t>nal annuel en langue française.</w:t>
      </w:r>
    </w:p>
    <w:p w14:paraId="46BCE6FD" w14:textId="77777777" w:rsidR="00CC676F" w:rsidRPr="008E1981" w:rsidRDefault="00CC676F" w:rsidP="00FA794E">
      <w:pPr>
        <w:rPr>
          <w:rFonts w:ascii="Arial" w:hAnsi="Arial" w:cs="Arial"/>
          <w:sz w:val="22"/>
          <w:szCs w:val="22"/>
          <w:lang w:val="fr-CH"/>
        </w:rPr>
      </w:pPr>
    </w:p>
    <w:p w14:paraId="57F65199" w14:textId="77777777" w:rsidR="00CC676F" w:rsidRPr="008E1981" w:rsidRDefault="003110A3" w:rsidP="00FA794E">
      <w:pPr>
        <w:rPr>
          <w:rFonts w:ascii="Arial" w:hAnsi="Arial" w:cs="Arial"/>
          <w:b/>
          <w:sz w:val="22"/>
          <w:szCs w:val="22"/>
          <w:lang w:val="fr-CH"/>
        </w:rPr>
      </w:pPr>
      <w:r w:rsidRPr="008E1981">
        <w:rPr>
          <w:rFonts w:ascii="Arial" w:hAnsi="Arial" w:cs="Arial"/>
          <w:b/>
          <w:sz w:val="22"/>
          <w:szCs w:val="22"/>
          <w:lang w:val="fr-CH"/>
        </w:rPr>
        <w:t>Description des tâches</w:t>
      </w:r>
      <w:r w:rsidR="00CC676F" w:rsidRPr="008E1981">
        <w:rPr>
          <w:rFonts w:ascii="Arial" w:hAnsi="Arial" w:cs="Arial"/>
          <w:b/>
          <w:sz w:val="22"/>
          <w:szCs w:val="22"/>
          <w:lang w:val="fr-CH"/>
        </w:rPr>
        <w:t>:</w:t>
      </w:r>
    </w:p>
    <w:p w14:paraId="1FA544AF" w14:textId="77777777" w:rsidR="00FA794E" w:rsidRPr="008E1981" w:rsidRDefault="003110A3" w:rsidP="00FA794E">
      <w:pPr>
        <w:rPr>
          <w:rFonts w:ascii="Arial" w:hAnsi="Arial" w:cs="Arial"/>
          <w:sz w:val="22"/>
          <w:szCs w:val="22"/>
          <w:lang w:val="fr-CH"/>
        </w:rPr>
      </w:pPr>
      <w:r w:rsidRPr="008E1981">
        <w:rPr>
          <w:rFonts w:ascii="Arial" w:hAnsi="Arial" w:cs="Arial"/>
          <w:b/>
          <w:sz w:val="22"/>
          <w:szCs w:val="22"/>
          <w:lang w:val="fr-CH"/>
        </w:rPr>
        <w:t>Tâches</w:t>
      </w:r>
      <w:r w:rsidR="00FA794E" w:rsidRPr="008E1981">
        <w:rPr>
          <w:rFonts w:ascii="Arial" w:hAnsi="Arial" w:cs="Arial"/>
          <w:b/>
          <w:sz w:val="22"/>
          <w:szCs w:val="22"/>
          <w:lang w:val="fr-CH"/>
        </w:rPr>
        <w:t xml:space="preserve">, </w:t>
      </w:r>
      <w:r w:rsidRPr="008E1981">
        <w:rPr>
          <w:rFonts w:ascii="Arial" w:hAnsi="Arial" w:cs="Arial"/>
          <w:b/>
          <w:sz w:val="22"/>
          <w:szCs w:val="22"/>
          <w:lang w:val="fr-CH"/>
        </w:rPr>
        <w:t>responsabilité</w:t>
      </w:r>
      <w:r w:rsidR="00CC676F" w:rsidRPr="008E1981">
        <w:rPr>
          <w:rFonts w:ascii="Arial" w:hAnsi="Arial" w:cs="Arial"/>
          <w:sz w:val="22"/>
          <w:szCs w:val="22"/>
          <w:lang w:val="fr-CH"/>
        </w:rPr>
        <w:t xml:space="preserve">, </w:t>
      </w:r>
      <w:r w:rsidRPr="008E1981">
        <w:rPr>
          <w:rFonts w:ascii="Arial" w:hAnsi="Arial" w:cs="Arial"/>
          <w:b/>
          <w:sz w:val="22"/>
          <w:szCs w:val="22"/>
          <w:lang w:val="fr-CH"/>
        </w:rPr>
        <w:t>compétences</w:t>
      </w:r>
      <w:r w:rsidR="00FA794E" w:rsidRPr="008E1981">
        <w:rPr>
          <w:rFonts w:ascii="Arial" w:hAnsi="Arial" w:cs="Arial"/>
          <w:sz w:val="22"/>
          <w:szCs w:val="22"/>
          <w:lang w:val="fr-CH"/>
        </w:rPr>
        <w:t xml:space="preserve"> </w:t>
      </w:r>
      <w:r w:rsidRPr="008E1981">
        <w:rPr>
          <w:rFonts w:ascii="Arial" w:hAnsi="Arial" w:cs="Arial"/>
          <w:sz w:val="22"/>
          <w:szCs w:val="22"/>
          <w:lang w:val="fr-CH"/>
        </w:rPr>
        <w:t xml:space="preserve">ainsi que </w:t>
      </w:r>
      <w:r w:rsidRPr="008E1981">
        <w:rPr>
          <w:rFonts w:ascii="Arial" w:hAnsi="Arial" w:cs="Arial"/>
          <w:b/>
          <w:sz w:val="22"/>
          <w:szCs w:val="22"/>
          <w:lang w:val="fr-CH"/>
        </w:rPr>
        <w:t>début, durée et taux d‘activité</w:t>
      </w:r>
      <w:r w:rsidR="00CC676F" w:rsidRPr="008E1981">
        <w:rPr>
          <w:rFonts w:ascii="Arial" w:hAnsi="Arial" w:cs="Arial"/>
          <w:sz w:val="22"/>
          <w:szCs w:val="22"/>
          <w:lang w:val="fr-CH"/>
        </w:rPr>
        <w:t xml:space="preserve"> </w:t>
      </w:r>
      <w:r w:rsidRPr="008E1981">
        <w:rPr>
          <w:rFonts w:ascii="Arial" w:hAnsi="Arial" w:cs="Arial"/>
          <w:sz w:val="22"/>
          <w:szCs w:val="22"/>
          <w:lang w:val="fr-CH"/>
        </w:rPr>
        <w:t>sont fixées dans un document séparé à signer par tâche (voir annexe).</w:t>
      </w:r>
    </w:p>
    <w:p w14:paraId="2248A8D8" w14:textId="77777777" w:rsidR="001125F7" w:rsidRPr="008E1981" w:rsidRDefault="001125F7" w:rsidP="0061078C">
      <w:pPr>
        <w:jc w:val="both"/>
        <w:rPr>
          <w:rFonts w:ascii="Arial" w:hAnsi="Arial" w:cs="Arial"/>
          <w:sz w:val="22"/>
          <w:szCs w:val="22"/>
          <w:lang w:val="fr-CH"/>
        </w:rPr>
      </w:pPr>
    </w:p>
    <w:p w14:paraId="588233F2" w14:textId="77777777" w:rsidR="008610B6" w:rsidRDefault="003110A3" w:rsidP="005860F9">
      <w:pPr>
        <w:rPr>
          <w:rFonts w:ascii="Arial" w:hAnsi="Arial" w:cs="Arial"/>
          <w:b/>
          <w:sz w:val="22"/>
          <w:szCs w:val="22"/>
          <w:lang w:val="fr-CH"/>
        </w:rPr>
      </w:pPr>
      <w:r w:rsidRPr="008E1981">
        <w:rPr>
          <w:rFonts w:ascii="Arial" w:hAnsi="Arial" w:cs="Arial"/>
          <w:b/>
          <w:sz w:val="22"/>
          <w:szCs w:val="22"/>
          <w:lang w:val="fr-CH"/>
        </w:rPr>
        <w:t>Salaire</w:t>
      </w:r>
      <w:r w:rsidR="00F85631" w:rsidRPr="008E1981">
        <w:rPr>
          <w:rFonts w:ascii="Arial" w:hAnsi="Arial" w:cs="Arial"/>
          <w:b/>
          <w:sz w:val="22"/>
          <w:szCs w:val="22"/>
          <w:lang w:val="fr-CH"/>
        </w:rPr>
        <w:t>:</w:t>
      </w:r>
    </w:p>
    <w:p w14:paraId="160F9DB6" w14:textId="77777777" w:rsidR="00E272E9" w:rsidRPr="008E1981" w:rsidRDefault="003110A3" w:rsidP="005860F9">
      <w:pPr>
        <w:rPr>
          <w:rFonts w:ascii="Arial" w:hAnsi="Arial" w:cs="Arial"/>
          <w:sz w:val="22"/>
          <w:szCs w:val="22"/>
          <w:lang w:val="fr-CH"/>
        </w:rPr>
      </w:pPr>
      <w:r w:rsidRPr="008E1981">
        <w:rPr>
          <w:rFonts w:ascii="Arial" w:hAnsi="Arial" w:cs="Arial"/>
          <w:sz w:val="22"/>
          <w:szCs w:val="22"/>
          <w:lang w:val="fr-CH"/>
        </w:rPr>
        <w:t>L’activité est rétribuée sur une base/forfaitaire horaire.</w:t>
      </w:r>
      <w:r w:rsidR="00CE6CA6" w:rsidRPr="008E1981">
        <w:rPr>
          <w:rFonts w:ascii="Arial" w:hAnsi="Arial" w:cs="Arial"/>
          <w:sz w:val="22"/>
          <w:szCs w:val="22"/>
          <w:lang w:val="fr-CH"/>
        </w:rPr>
        <w:t xml:space="preserve"> </w:t>
      </w:r>
      <w:r w:rsidR="00C80813" w:rsidRPr="008E1981">
        <w:rPr>
          <w:rFonts w:ascii="Arial" w:hAnsi="Arial" w:cs="Arial"/>
          <w:sz w:val="22"/>
          <w:szCs w:val="22"/>
          <w:lang w:val="fr-CH"/>
        </w:rPr>
        <w:t>L’employé</w:t>
      </w:r>
      <w:r w:rsidR="008610B6">
        <w:rPr>
          <w:rFonts w:ascii="Arial" w:hAnsi="Arial" w:cs="Arial"/>
          <w:sz w:val="22"/>
          <w:szCs w:val="22"/>
          <w:lang w:val="fr-CH"/>
        </w:rPr>
        <w:t>(</w:t>
      </w:r>
      <w:r w:rsidR="00C80813" w:rsidRPr="008E1981">
        <w:rPr>
          <w:rFonts w:ascii="Arial" w:hAnsi="Arial" w:cs="Arial"/>
          <w:sz w:val="22"/>
          <w:szCs w:val="22"/>
          <w:lang w:val="fr-CH"/>
        </w:rPr>
        <w:t>e</w:t>
      </w:r>
      <w:r w:rsidR="008610B6">
        <w:rPr>
          <w:rFonts w:ascii="Arial" w:hAnsi="Arial" w:cs="Arial"/>
          <w:sz w:val="22"/>
          <w:szCs w:val="22"/>
          <w:lang w:val="fr-CH"/>
        </w:rPr>
        <w:t>)</w:t>
      </w:r>
      <w:r w:rsidRPr="008E1981">
        <w:rPr>
          <w:rFonts w:ascii="Arial" w:hAnsi="Arial" w:cs="Arial"/>
          <w:sz w:val="22"/>
          <w:szCs w:val="22"/>
          <w:lang w:val="fr-CH"/>
        </w:rPr>
        <w:t xml:space="preserve"> transmet </w:t>
      </w:r>
      <w:r w:rsidR="00E272E9" w:rsidRPr="008E1981">
        <w:rPr>
          <w:rFonts w:ascii="Arial" w:hAnsi="Arial" w:cs="Arial"/>
          <w:sz w:val="22"/>
          <w:szCs w:val="22"/>
          <w:lang w:val="fr-CH"/>
        </w:rPr>
        <w:t>au responsable du dossier le décompte des heures/forfait sitôt le mandat terminé/par trimestre.</w:t>
      </w:r>
    </w:p>
    <w:p w14:paraId="70221DF0" w14:textId="77777777" w:rsidR="005860F9" w:rsidRPr="008E1981" w:rsidRDefault="00E272E9" w:rsidP="005860F9">
      <w:pPr>
        <w:rPr>
          <w:rFonts w:ascii="Arial" w:hAnsi="Arial" w:cs="Arial"/>
          <w:sz w:val="22"/>
          <w:szCs w:val="22"/>
          <w:lang w:val="fr-CH"/>
        </w:rPr>
      </w:pPr>
      <w:r w:rsidRPr="008E1981">
        <w:rPr>
          <w:rFonts w:ascii="Arial" w:hAnsi="Arial" w:cs="Arial"/>
          <w:sz w:val="22"/>
          <w:szCs w:val="22"/>
          <w:lang w:val="fr-CH"/>
        </w:rPr>
        <w:t xml:space="preserve">Le taux horaire est de </w:t>
      </w:r>
      <w:r w:rsidR="00D20F12" w:rsidRPr="008E1981">
        <w:rPr>
          <w:rFonts w:ascii="Arial" w:hAnsi="Arial" w:cs="Arial"/>
          <w:sz w:val="22"/>
          <w:szCs w:val="22"/>
          <w:lang w:val="fr-CH"/>
        </w:rPr>
        <w:t>CHF</w:t>
      </w:r>
      <w:r w:rsidR="005860F9" w:rsidRPr="008E1981">
        <w:rPr>
          <w:rFonts w:ascii="Arial" w:hAnsi="Arial" w:cs="Arial"/>
          <w:sz w:val="22"/>
          <w:szCs w:val="22"/>
          <w:lang w:val="fr-CH"/>
        </w:rPr>
        <w:t xml:space="preserve"> </w:t>
      </w:r>
      <w:r w:rsidR="00013FE2" w:rsidRPr="008E1981">
        <w:rPr>
          <w:rFonts w:ascii="Arial" w:hAnsi="Arial" w:cs="Arial"/>
          <w:sz w:val="22"/>
          <w:szCs w:val="22"/>
          <w:lang w:val="fr-CH"/>
        </w:rPr>
        <w:t>xx</w:t>
      </w:r>
      <w:r w:rsidR="005860F9" w:rsidRPr="008E1981">
        <w:rPr>
          <w:rFonts w:ascii="Arial" w:hAnsi="Arial" w:cs="Arial"/>
          <w:sz w:val="22"/>
          <w:szCs w:val="22"/>
          <w:lang w:val="fr-CH"/>
        </w:rPr>
        <w:t xml:space="preserve"> </w:t>
      </w:r>
      <w:r w:rsidR="00D20F12" w:rsidRPr="008E1981">
        <w:rPr>
          <w:rFonts w:ascii="Arial" w:hAnsi="Arial" w:cs="Arial"/>
          <w:sz w:val="22"/>
          <w:szCs w:val="22"/>
          <w:lang w:val="fr-CH"/>
        </w:rPr>
        <w:t>(</w:t>
      </w:r>
      <w:r w:rsidRPr="008E1981">
        <w:rPr>
          <w:rFonts w:ascii="Arial" w:hAnsi="Arial" w:cs="Arial"/>
          <w:sz w:val="22"/>
          <w:szCs w:val="22"/>
          <w:lang w:val="fr-CH"/>
        </w:rPr>
        <w:t>montant brut</w:t>
      </w:r>
      <w:r w:rsidR="00D20F12" w:rsidRPr="008E1981">
        <w:rPr>
          <w:rFonts w:ascii="Arial" w:hAnsi="Arial" w:cs="Arial"/>
          <w:sz w:val="22"/>
          <w:szCs w:val="22"/>
          <w:lang w:val="fr-CH"/>
        </w:rPr>
        <w:t xml:space="preserve">) </w:t>
      </w:r>
      <w:r w:rsidR="005860F9" w:rsidRPr="008E1981">
        <w:rPr>
          <w:rFonts w:ascii="Arial" w:hAnsi="Arial" w:cs="Arial"/>
          <w:sz w:val="22"/>
          <w:szCs w:val="22"/>
          <w:lang w:val="fr-CH"/>
        </w:rPr>
        <w:t>(</w:t>
      </w:r>
      <w:r w:rsidRPr="008E1981">
        <w:rPr>
          <w:rFonts w:ascii="Arial" w:hAnsi="Arial" w:cs="Arial"/>
          <w:sz w:val="22"/>
          <w:szCs w:val="22"/>
          <w:lang w:val="fr-CH"/>
        </w:rPr>
        <w:t>c</w:t>
      </w:r>
      <w:r w:rsidR="005860F9" w:rsidRPr="008E1981">
        <w:rPr>
          <w:rFonts w:ascii="Arial" w:hAnsi="Arial" w:cs="Arial"/>
          <w:sz w:val="22"/>
          <w:szCs w:val="22"/>
          <w:lang w:val="fr-CH"/>
        </w:rPr>
        <w:t xml:space="preserve">lasse </w:t>
      </w:r>
      <w:r w:rsidR="00013FE2" w:rsidRPr="008E1981">
        <w:rPr>
          <w:rFonts w:ascii="Arial" w:hAnsi="Arial" w:cs="Arial"/>
          <w:sz w:val="22"/>
          <w:szCs w:val="22"/>
          <w:lang w:val="fr-CH"/>
        </w:rPr>
        <w:t>xx</w:t>
      </w:r>
      <w:r w:rsidR="005860F9" w:rsidRPr="008E1981">
        <w:rPr>
          <w:rFonts w:ascii="Arial" w:hAnsi="Arial" w:cs="Arial"/>
          <w:sz w:val="22"/>
          <w:szCs w:val="22"/>
          <w:lang w:val="fr-CH"/>
        </w:rPr>
        <w:t>/</w:t>
      </w:r>
      <w:r w:rsidR="00013FE2" w:rsidRPr="008E1981">
        <w:rPr>
          <w:rFonts w:ascii="Arial" w:hAnsi="Arial" w:cs="Arial"/>
          <w:sz w:val="22"/>
          <w:szCs w:val="22"/>
          <w:lang w:val="fr-CH"/>
        </w:rPr>
        <w:t xml:space="preserve">xx </w:t>
      </w:r>
      <w:r w:rsidRPr="008E1981">
        <w:rPr>
          <w:rFonts w:ascii="Arial" w:hAnsi="Arial" w:cs="Arial"/>
          <w:sz w:val="22"/>
          <w:szCs w:val="22"/>
          <w:lang w:val="fr-CH"/>
        </w:rPr>
        <w:t>état</w:t>
      </w:r>
      <w:r w:rsidR="00013FE2" w:rsidRPr="008E1981">
        <w:rPr>
          <w:rFonts w:ascii="Arial" w:hAnsi="Arial" w:cs="Arial"/>
          <w:sz w:val="22"/>
          <w:szCs w:val="22"/>
          <w:lang w:val="fr-CH"/>
        </w:rPr>
        <w:t xml:space="preserve"> 201x</w:t>
      </w:r>
      <w:r w:rsidR="005860F9" w:rsidRPr="008E1981">
        <w:rPr>
          <w:rFonts w:ascii="Arial" w:hAnsi="Arial" w:cs="Arial"/>
          <w:sz w:val="22"/>
          <w:szCs w:val="22"/>
          <w:lang w:val="fr-CH"/>
        </w:rPr>
        <w:t>).</w:t>
      </w:r>
    </w:p>
    <w:p w14:paraId="67E383AF" w14:textId="77777777" w:rsidR="006D4338" w:rsidRPr="008E1981" w:rsidRDefault="00E272E9" w:rsidP="005860F9">
      <w:pPr>
        <w:rPr>
          <w:rFonts w:ascii="Arial" w:hAnsi="Arial" w:cs="Arial"/>
          <w:sz w:val="22"/>
          <w:szCs w:val="22"/>
          <w:lang w:val="fr-CH"/>
        </w:rPr>
      </w:pPr>
      <w:r w:rsidRPr="008E1981">
        <w:rPr>
          <w:rFonts w:ascii="Arial" w:hAnsi="Arial" w:cs="Arial"/>
          <w:sz w:val="22"/>
          <w:szCs w:val="22"/>
          <w:lang w:val="fr-CH"/>
        </w:rPr>
        <w:t xml:space="preserve">Le montant forfaitaire est de </w:t>
      </w:r>
      <w:r w:rsidR="006D4338" w:rsidRPr="008E1981">
        <w:rPr>
          <w:rFonts w:ascii="Arial" w:hAnsi="Arial" w:cs="Arial"/>
          <w:sz w:val="22"/>
          <w:szCs w:val="22"/>
          <w:lang w:val="fr-CH"/>
        </w:rPr>
        <w:t xml:space="preserve">CHF xx </w:t>
      </w:r>
      <w:r w:rsidRPr="008E1981">
        <w:rPr>
          <w:rFonts w:ascii="Arial" w:hAnsi="Arial" w:cs="Arial"/>
          <w:sz w:val="22"/>
          <w:szCs w:val="22"/>
          <w:lang w:val="fr-CH"/>
        </w:rPr>
        <w:t>par</w:t>
      </w:r>
      <w:r w:rsidR="006D4338" w:rsidRPr="008E1981">
        <w:rPr>
          <w:rFonts w:ascii="Arial" w:hAnsi="Arial" w:cs="Arial"/>
          <w:sz w:val="22"/>
          <w:szCs w:val="22"/>
          <w:lang w:val="fr-CH"/>
        </w:rPr>
        <w:t xml:space="preserve"> …</w:t>
      </w:r>
    </w:p>
    <w:p w14:paraId="1E3FC863" w14:textId="77777777" w:rsidR="00B85DCD" w:rsidRPr="008E1981" w:rsidRDefault="00B85DCD" w:rsidP="00B85DCD">
      <w:pPr>
        <w:rPr>
          <w:rFonts w:ascii="Arial" w:hAnsi="Arial" w:cs="Arial"/>
          <w:sz w:val="22"/>
          <w:szCs w:val="22"/>
          <w:lang w:val="fr-CH"/>
        </w:rPr>
      </w:pPr>
    </w:p>
    <w:p w14:paraId="0FF74274" w14:textId="77777777" w:rsidR="00E272E9" w:rsidRPr="008E1981" w:rsidRDefault="00E272E9" w:rsidP="00B85DCD">
      <w:pPr>
        <w:rPr>
          <w:rFonts w:ascii="Arial" w:hAnsi="Arial" w:cs="Arial"/>
          <w:sz w:val="22"/>
          <w:szCs w:val="22"/>
          <w:lang w:val="fr-CH"/>
        </w:rPr>
      </w:pPr>
      <w:r w:rsidRPr="008E1981">
        <w:rPr>
          <w:rFonts w:ascii="Arial" w:hAnsi="Arial" w:cs="Arial"/>
          <w:sz w:val="22"/>
          <w:szCs w:val="22"/>
          <w:lang w:val="fr-CH"/>
        </w:rPr>
        <w:t>Les parts du 13</w:t>
      </w:r>
      <w:r w:rsidRPr="008E1981">
        <w:rPr>
          <w:rFonts w:ascii="Arial" w:hAnsi="Arial" w:cs="Arial"/>
          <w:sz w:val="22"/>
          <w:szCs w:val="22"/>
          <w:vertAlign w:val="superscript"/>
          <w:lang w:val="fr-CH"/>
        </w:rPr>
        <w:t>e</w:t>
      </w:r>
      <w:r w:rsidRPr="008E1981">
        <w:rPr>
          <w:rFonts w:ascii="Arial" w:hAnsi="Arial" w:cs="Arial"/>
          <w:sz w:val="22"/>
          <w:szCs w:val="22"/>
          <w:lang w:val="fr-CH"/>
        </w:rPr>
        <w:t xml:space="preserve"> sala</w:t>
      </w:r>
      <w:r w:rsidR="007672E5">
        <w:rPr>
          <w:rFonts w:ascii="Arial" w:hAnsi="Arial" w:cs="Arial"/>
          <w:sz w:val="22"/>
          <w:szCs w:val="22"/>
          <w:lang w:val="fr-CH"/>
        </w:rPr>
        <w:t>ire (8.33%) et les vacances (10.</w:t>
      </w:r>
      <w:r w:rsidRPr="008E1981">
        <w:rPr>
          <w:rFonts w:ascii="Arial" w:hAnsi="Arial" w:cs="Arial"/>
          <w:sz w:val="22"/>
          <w:szCs w:val="22"/>
          <w:lang w:val="fr-CH"/>
        </w:rPr>
        <w:t>64%) sont com</w:t>
      </w:r>
      <w:r w:rsidR="007672E5">
        <w:rPr>
          <w:rFonts w:ascii="Arial" w:hAnsi="Arial" w:cs="Arial"/>
          <w:sz w:val="22"/>
          <w:szCs w:val="22"/>
          <w:lang w:val="fr-CH"/>
        </w:rPr>
        <w:t>prises dans le salaire horaire.</w:t>
      </w:r>
    </w:p>
    <w:p w14:paraId="1BBD105E" w14:textId="77777777" w:rsidR="00AC5812" w:rsidRPr="008E1981" w:rsidRDefault="00AC5812" w:rsidP="00B85DCD">
      <w:pPr>
        <w:rPr>
          <w:rFonts w:ascii="Arial" w:hAnsi="Arial" w:cs="Arial"/>
          <w:sz w:val="22"/>
          <w:szCs w:val="22"/>
          <w:lang w:val="fr-CH"/>
        </w:rPr>
      </w:pPr>
    </w:p>
    <w:p w14:paraId="3F29B0C7" w14:textId="77777777" w:rsidR="00E272E9" w:rsidRPr="008E1981" w:rsidRDefault="00E272E9" w:rsidP="00B85DCD">
      <w:pPr>
        <w:rPr>
          <w:rFonts w:ascii="Arial" w:hAnsi="Arial" w:cs="Arial"/>
          <w:sz w:val="22"/>
          <w:szCs w:val="22"/>
          <w:lang w:val="fr-CH"/>
        </w:rPr>
      </w:pPr>
      <w:r w:rsidRPr="008E1981">
        <w:rPr>
          <w:rFonts w:ascii="Arial" w:hAnsi="Arial" w:cs="Arial"/>
          <w:sz w:val="22"/>
          <w:szCs w:val="22"/>
          <w:lang w:val="fr-CH"/>
        </w:rPr>
        <w:t>Les déductions pour les cotisations aux assurances sociales AVS, AI, AC, APG sont rég</w:t>
      </w:r>
      <w:r w:rsidR="006933AC" w:rsidRPr="008E1981">
        <w:rPr>
          <w:rFonts w:ascii="Arial" w:hAnsi="Arial" w:cs="Arial"/>
          <w:sz w:val="22"/>
          <w:szCs w:val="22"/>
          <w:lang w:val="fr-CH"/>
        </w:rPr>
        <w:t>ies par les dispositions de la C</w:t>
      </w:r>
      <w:r w:rsidRPr="008E1981">
        <w:rPr>
          <w:rFonts w:ascii="Arial" w:hAnsi="Arial" w:cs="Arial"/>
          <w:sz w:val="22"/>
          <w:szCs w:val="22"/>
          <w:lang w:val="fr-CH"/>
        </w:rPr>
        <w:t>aisse de compensation du canton de Fribourg.</w:t>
      </w:r>
    </w:p>
    <w:p w14:paraId="3D6F98D6" w14:textId="77777777" w:rsidR="00B95909" w:rsidRPr="008E1981" w:rsidRDefault="00B95909" w:rsidP="006D4338">
      <w:pPr>
        <w:jc w:val="both"/>
        <w:rPr>
          <w:rFonts w:ascii="Arial" w:hAnsi="Arial" w:cs="Arial"/>
          <w:sz w:val="22"/>
          <w:szCs w:val="22"/>
          <w:lang w:val="fr-CH"/>
        </w:rPr>
      </w:pPr>
    </w:p>
    <w:p w14:paraId="7D471BB6" w14:textId="77777777" w:rsidR="006D4338" w:rsidRPr="008E1981" w:rsidRDefault="00B95909" w:rsidP="006D4338">
      <w:pPr>
        <w:jc w:val="both"/>
        <w:rPr>
          <w:rFonts w:ascii="Arial" w:hAnsi="Arial" w:cs="Arial"/>
          <w:b/>
          <w:sz w:val="22"/>
          <w:szCs w:val="22"/>
          <w:lang w:val="fr-CH"/>
        </w:rPr>
      </w:pPr>
      <w:r w:rsidRPr="008E1981">
        <w:rPr>
          <w:rFonts w:ascii="Arial" w:hAnsi="Arial" w:cs="Arial"/>
          <w:b/>
          <w:sz w:val="22"/>
          <w:szCs w:val="22"/>
          <w:lang w:val="fr-CH"/>
        </w:rPr>
        <w:t>Frais</w:t>
      </w:r>
      <w:r w:rsidR="006D4338" w:rsidRPr="008E1981">
        <w:rPr>
          <w:rFonts w:ascii="Arial" w:hAnsi="Arial" w:cs="Arial"/>
          <w:b/>
          <w:sz w:val="22"/>
          <w:szCs w:val="22"/>
          <w:lang w:val="fr-CH"/>
        </w:rPr>
        <w:t>:</w:t>
      </w:r>
    </w:p>
    <w:p w14:paraId="2BFF0A62" w14:textId="77777777" w:rsidR="006D4338" w:rsidRPr="008E1981" w:rsidRDefault="00B95909" w:rsidP="006D4338">
      <w:pPr>
        <w:rPr>
          <w:rFonts w:ascii="Arial" w:hAnsi="Arial" w:cs="Arial"/>
          <w:sz w:val="22"/>
          <w:szCs w:val="22"/>
          <w:lang w:val="fr-CH"/>
        </w:rPr>
      </w:pPr>
      <w:r w:rsidRPr="008E1981">
        <w:rPr>
          <w:rFonts w:ascii="Arial" w:hAnsi="Arial" w:cs="Arial"/>
          <w:sz w:val="22"/>
          <w:szCs w:val="22"/>
          <w:lang w:val="fr-CH"/>
        </w:rPr>
        <w:t>Selon</w:t>
      </w:r>
      <w:r w:rsidR="006D4338" w:rsidRPr="008E1981">
        <w:rPr>
          <w:rFonts w:ascii="Arial" w:hAnsi="Arial" w:cs="Arial"/>
          <w:sz w:val="22"/>
          <w:szCs w:val="22"/>
          <w:lang w:val="fr-CH"/>
        </w:rPr>
        <w:t xml:space="preserve"> </w:t>
      </w:r>
      <w:r w:rsidR="008610B6">
        <w:rPr>
          <w:rFonts w:ascii="Arial" w:hAnsi="Arial" w:cs="Arial"/>
          <w:sz w:val="22"/>
          <w:szCs w:val="22"/>
          <w:lang w:val="fr-CH"/>
        </w:rPr>
        <w:t>«</w:t>
      </w:r>
      <w:r w:rsidRPr="008E1981">
        <w:rPr>
          <w:rFonts w:ascii="Arial" w:hAnsi="Arial" w:cs="Arial"/>
          <w:sz w:val="22"/>
          <w:szCs w:val="22"/>
          <w:lang w:val="fr-CH"/>
        </w:rPr>
        <w:t>Règlementation des frais»</w:t>
      </w:r>
      <w:r w:rsidR="006D4338" w:rsidRPr="008E1981">
        <w:rPr>
          <w:rFonts w:ascii="Arial" w:hAnsi="Arial" w:cs="Arial"/>
          <w:sz w:val="22"/>
          <w:szCs w:val="22"/>
          <w:lang w:val="fr-CH"/>
        </w:rPr>
        <w:t>.</w:t>
      </w:r>
    </w:p>
    <w:p w14:paraId="723E0F6A" w14:textId="77777777" w:rsidR="00B85DCD" w:rsidRPr="008E1981" w:rsidRDefault="00B85DCD" w:rsidP="00B85DCD">
      <w:pPr>
        <w:rPr>
          <w:rFonts w:ascii="Arial" w:hAnsi="Arial" w:cs="Arial"/>
          <w:sz w:val="22"/>
          <w:szCs w:val="22"/>
          <w:lang w:val="fr-CH"/>
        </w:rPr>
      </w:pPr>
    </w:p>
    <w:p w14:paraId="51E25017" w14:textId="77777777" w:rsidR="00B2369D" w:rsidRPr="008E1981" w:rsidRDefault="00B95909" w:rsidP="00B85DCD">
      <w:pPr>
        <w:rPr>
          <w:rFonts w:ascii="Arial" w:hAnsi="Arial" w:cs="Arial"/>
          <w:b/>
          <w:sz w:val="22"/>
          <w:szCs w:val="22"/>
          <w:lang w:val="fr-CH"/>
        </w:rPr>
      </w:pPr>
      <w:r w:rsidRPr="008E1981">
        <w:rPr>
          <w:rFonts w:ascii="Arial" w:hAnsi="Arial" w:cs="Arial"/>
          <w:b/>
          <w:sz w:val="22"/>
          <w:szCs w:val="22"/>
          <w:lang w:val="fr-CH"/>
        </w:rPr>
        <w:t>Assurance accident</w:t>
      </w:r>
      <w:r w:rsidR="00B2369D" w:rsidRPr="008E1981">
        <w:rPr>
          <w:rFonts w:ascii="Arial" w:hAnsi="Arial" w:cs="Arial"/>
          <w:b/>
          <w:sz w:val="22"/>
          <w:szCs w:val="22"/>
          <w:lang w:val="fr-CH"/>
        </w:rPr>
        <w:t>:</w:t>
      </w:r>
    </w:p>
    <w:p w14:paraId="7227627C" w14:textId="77777777" w:rsidR="004A6244" w:rsidRPr="008E1981" w:rsidRDefault="00C80813" w:rsidP="004A6244">
      <w:pPr>
        <w:jc w:val="both"/>
        <w:rPr>
          <w:rFonts w:ascii="Arial" w:hAnsi="Arial" w:cs="Arial"/>
          <w:sz w:val="22"/>
          <w:szCs w:val="22"/>
          <w:lang w:val="fr-CH"/>
        </w:rPr>
      </w:pPr>
      <w:r w:rsidRPr="008E1981">
        <w:rPr>
          <w:rFonts w:ascii="Arial" w:hAnsi="Arial" w:cs="Arial"/>
          <w:sz w:val="22"/>
          <w:szCs w:val="22"/>
          <w:lang w:val="fr-CH"/>
        </w:rPr>
        <w:t>L’employé</w:t>
      </w:r>
      <w:r w:rsidR="008610B6">
        <w:rPr>
          <w:rFonts w:ascii="Arial" w:hAnsi="Arial" w:cs="Arial"/>
          <w:sz w:val="22"/>
          <w:szCs w:val="22"/>
          <w:lang w:val="fr-CH"/>
        </w:rPr>
        <w:t>(</w:t>
      </w:r>
      <w:r w:rsidRPr="008E1981">
        <w:rPr>
          <w:rFonts w:ascii="Arial" w:hAnsi="Arial" w:cs="Arial"/>
          <w:sz w:val="22"/>
          <w:szCs w:val="22"/>
          <w:lang w:val="fr-CH"/>
        </w:rPr>
        <w:t>e</w:t>
      </w:r>
      <w:r w:rsidR="008610B6">
        <w:rPr>
          <w:rFonts w:ascii="Arial" w:hAnsi="Arial" w:cs="Arial"/>
          <w:sz w:val="22"/>
          <w:szCs w:val="22"/>
          <w:lang w:val="fr-CH"/>
        </w:rPr>
        <w:t>)</w:t>
      </w:r>
      <w:r w:rsidR="00784F4F" w:rsidRPr="008E1981">
        <w:rPr>
          <w:rFonts w:ascii="Arial" w:hAnsi="Arial" w:cs="Arial"/>
          <w:sz w:val="22"/>
          <w:szCs w:val="22"/>
          <w:lang w:val="fr-CH"/>
        </w:rPr>
        <w:t xml:space="preserve"> est assuré</w:t>
      </w:r>
      <w:r w:rsidR="008610B6">
        <w:rPr>
          <w:rFonts w:ascii="Arial" w:hAnsi="Arial" w:cs="Arial"/>
          <w:sz w:val="22"/>
          <w:szCs w:val="22"/>
          <w:lang w:val="fr-CH"/>
        </w:rPr>
        <w:t>(</w:t>
      </w:r>
      <w:r w:rsidR="00784F4F" w:rsidRPr="008E1981">
        <w:rPr>
          <w:rFonts w:ascii="Arial" w:hAnsi="Arial" w:cs="Arial"/>
          <w:sz w:val="22"/>
          <w:szCs w:val="22"/>
          <w:lang w:val="fr-CH"/>
        </w:rPr>
        <w:t>e</w:t>
      </w:r>
      <w:r w:rsidR="008610B6">
        <w:rPr>
          <w:rFonts w:ascii="Arial" w:hAnsi="Arial" w:cs="Arial"/>
          <w:sz w:val="22"/>
          <w:szCs w:val="22"/>
          <w:lang w:val="fr-CH"/>
        </w:rPr>
        <w:t>)</w:t>
      </w:r>
      <w:r w:rsidR="00784F4F" w:rsidRPr="008E1981">
        <w:rPr>
          <w:rFonts w:ascii="Arial" w:hAnsi="Arial" w:cs="Arial"/>
          <w:sz w:val="22"/>
          <w:szCs w:val="22"/>
          <w:lang w:val="fr-CH"/>
        </w:rPr>
        <w:t xml:space="preserve"> </w:t>
      </w:r>
      <w:r w:rsidR="004F60F2" w:rsidRPr="008E1981">
        <w:rPr>
          <w:rFonts w:ascii="Arial" w:hAnsi="Arial" w:cs="Arial"/>
          <w:sz w:val="22"/>
          <w:szCs w:val="22"/>
          <w:lang w:val="fr-CH"/>
        </w:rPr>
        <w:t>en cas d’accidents professionnels. Les prestations en cas d’accident sont déterminées en fonction des règlements de l’assurance correspondante (voir annexe). Les primes de l’assurance accident (LAA) sont à la charge de l’Eglise cantonale</w:t>
      </w:r>
      <w:r w:rsidR="00B85DCD" w:rsidRPr="008E1981">
        <w:rPr>
          <w:rFonts w:ascii="Arial" w:hAnsi="Arial" w:cs="Arial"/>
          <w:sz w:val="22"/>
          <w:szCs w:val="22"/>
          <w:lang w:val="fr-CH"/>
        </w:rPr>
        <w:t xml:space="preserve">. </w:t>
      </w:r>
      <w:r w:rsidRPr="008E1981">
        <w:rPr>
          <w:rFonts w:ascii="Arial" w:hAnsi="Arial" w:cs="Arial"/>
          <w:sz w:val="22"/>
          <w:szCs w:val="22"/>
          <w:lang w:val="fr-CH"/>
        </w:rPr>
        <w:t>L’employé</w:t>
      </w:r>
      <w:r w:rsidR="008610B6">
        <w:rPr>
          <w:rFonts w:ascii="Arial" w:hAnsi="Arial" w:cs="Arial"/>
          <w:sz w:val="22"/>
          <w:szCs w:val="22"/>
          <w:lang w:val="fr-CH"/>
        </w:rPr>
        <w:t>(</w:t>
      </w:r>
      <w:r w:rsidRPr="008E1981">
        <w:rPr>
          <w:rFonts w:ascii="Arial" w:hAnsi="Arial" w:cs="Arial"/>
          <w:sz w:val="22"/>
          <w:szCs w:val="22"/>
          <w:lang w:val="fr-CH"/>
        </w:rPr>
        <w:t>e</w:t>
      </w:r>
      <w:r w:rsidR="008610B6">
        <w:rPr>
          <w:rFonts w:ascii="Arial" w:hAnsi="Arial" w:cs="Arial"/>
          <w:sz w:val="22"/>
          <w:szCs w:val="22"/>
          <w:lang w:val="fr-CH"/>
        </w:rPr>
        <w:t>)</w:t>
      </w:r>
      <w:r w:rsidRPr="008E1981">
        <w:rPr>
          <w:rFonts w:ascii="Arial" w:hAnsi="Arial" w:cs="Arial"/>
          <w:sz w:val="22"/>
          <w:szCs w:val="22"/>
          <w:lang w:val="fr-CH"/>
        </w:rPr>
        <w:t xml:space="preserve"> </w:t>
      </w:r>
      <w:r w:rsidR="004A6244" w:rsidRPr="008E1981">
        <w:rPr>
          <w:rFonts w:ascii="Arial" w:hAnsi="Arial" w:cs="Arial"/>
          <w:sz w:val="22"/>
          <w:szCs w:val="22"/>
          <w:lang w:val="fr-CH"/>
        </w:rPr>
        <w:t>s'assure lui-même/elle-même contre la maladie (caisse-maladie).</w:t>
      </w:r>
    </w:p>
    <w:p w14:paraId="6BFA30F8" w14:textId="77777777" w:rsidR="004A6244" w:rsidRPr="008E1981" w:rsidRDefault="004A6244" w:rsidP="0061078C">
      <w:pPr>
        <w:jc w:val="both"/>
        <w:rPr>
          <w:rFonts w:ascii="Arial" w:hAnsi="Arial" w:cs="Arial"/>
          <w:sz w:val="22"/>
          <w:szCs w:val="22"/>
          <w:lang w:val="fr-CH"/>
        </w:rPr>
      </w:pPr>
    </w:p>
    <w:p w14:paraId="78359918" w14:textId="77777777" w:rsidR="007672E5" w:rsidRDefault="00B95909" w:rsidP="00B95909">
      <w:pPr>
        <w:rPr>
          <w:rFonts w:ascii="Arial" w:hAnsi="Arial" w:cs="Arial"/>
          <w:b/>
          <w:bCs/>
          <w:sz w:val="22"/>
          <w:szCs w:val="22"/>
          <w:lang w:val="fr-CH"/>
        </w:rPr>
      </w:pPr>
      <w:r w:rsidRPr="008E1981">
        <w:rPr>
          <w:rFonts w:ascii="Arial" w:hAnsi="Arial" w:cs="Arial"/>
          <w:b/>
          <w:bCs/>
          <w:sz w:val="22"/>
          <w:szCs w:val="22"/>
          <w:lang w:val="fr-CH"/>
        </w:rPr>
        <w:t>Prévoyance professionnelle</w:t>
      </w:r>
      <w:r w:rsidR="007F1871" w:rsidRPr="008E1981">
        <w:rPr>
          <w:rFonts w:ascii="Arial" w:hAnsi="Arial" w:cs="Arial"/>
          <w:b/>
          <w:bCs/>
          <w:sz w:val="22"/>
          <w:szCs w:val="22"/>
          <w:lang w:val="fr-CH"/>
        </w:rPr>
        <w:t>:</w:t>
      </w:r>
    </w:p>
    <w:p w14:paraId="3B3F296D" w14:textId="27BF670A" w:rsidR="00B95909" w:rsidRPr="008E1981" w:rsidRDefault="00B95909" w:rsidP="00B95909">
      <w:pPr>
        <w:rPr>
          <w:rFonts w:ascii="Arial" w:hAnsi="Arial" w:cs="Arial"/>
          <w:sz w:val="22"/>
          <w:szCs w:val="22"/>
          <w:lang w:val="fr-CH"/>
        </w:rPr>
      </w:pPr>
      <w:r w:rsidRPr="008E1981">
        <w:rPr>
          <w:rFonts w:ascii="Arial" w:hAnsi="Arial" w:cs="Arial"/>
          <w:sz w:val="22"/>
          <w:szCs w:val="22"/>
          <w:lang w:val="fr-CH"/>
        </w:rPr>
        <w:t xml:space="preserve">Une assurance obligatoire doit être contractée auprès de </w:t>
      </w:r>
      <w:r w:rsidRPr="00CA230B">
        <w:rPr>
          <w:rFonts w:ascii="Arial" w:hAnsi="Arial" w:cs="Arial"/>
          <w:i/>
          <w:iCs/>
          <w:sz w:val="22"/>
          <w:szCs w:val="22"/>
          <w:lang w:val="fr-CH"/>
        </w:rPr>
        <w:t>(</w:t>
      </w:r>
      <w:r w:rsidR="00F24E18" w:rsidRPr="00CA230B">
        <w:rPr>
          <w:rFonts w:ascii="Arial" w:hAnsi="Arial" w:cs="Arial"/>
          <w:i/>
          <w:iCs/>
          <w:sz w:val="22"/>
          <w:szCs w:val="22"/>
          <w:lang w:val="fr-CH"/>
        </w:rPr>
        <w:t xml:space="preserve">Nom </w:t>
      </w:r>
      <w:r w:rsidR="007672E5" w:rsidRPr="00CA230B">
        <w:rPr>
          <w:rFonts w:ascii="Arial" w:hAnsi="Arial" w:cs="Arial"/>
          <w:i/>
          <w:iCs/>
          <w:sz w:val="22"/>
          <w:szCs w:val="22"/>
          <w:lang w:val="fr-CH"/>
        </w:rPr>
        <w:t>Fondation de prévoyance</w:t>
      </w:r>
      <w:r w:rsidRPr="00CA230B">
        <w:rPr>
          <w:rFonts w:ascii="Arial" w:hAnsi="Arial" w:cs="Arial"/>
          <w:i/>
          <w:iCs/>
          <w:sz w:val="22"/>
          <w:szCs w:val="22"/>
          <w:lang w:val="fr-CH"/>
        </w:rPr>
        <w:t>)</w:t>
      </w:r>
      <w:r w:rsidRPr="008E1981">
        <w:rPr>
          <w:rFonts w:ascii="Arial" w:hAnsi="Arial" w:cs="Arial"/>
          <w:sz w:val="22"/>
          <w:szCs w:val="22"/>
          <w:lang w:val="fr-CH"/>
        </w:rPr>
        <w:t xml:space="preserve"> en cas d’atteinte de la d</w:t>
      </w:r>
      <w:r w:rsidR="007672E5">
        <w:rPr>
          <w:rFonts w:ascii="Arial" w:hAnsi="Arial" w:cs="Arial"/>
          <w:sz w:val="22"/>
          <w:szCs w:val="22"/>
          <w:lang w:val="fr-CH"/>
        </w:rPr>
        <w:t>éduction de coordination (LPP).</w:t>
      </w:r>
    </w:p>
    <w:p w14:paraId="0125103F" w14:textId="77777777" w:rsidR="007F1871" w:rsidRPr="008E1981" w:rsidRDefault="007F1871" w:rsidP="005860F9">
      <w:pPr>
        <w:jc w:val="both"/>
        <w:rPr>
          <w:rFonts w:ascii="Arial" w:hAnsi="Arial" w:cs="Arial"/>
          <w:sz w:val="22"/>
          <w:szCs w:val="22"/>
          <w:lang w:val="fr-CH"/>
        </w:rPr>
      </w:pPr>
    </w:p>
    <w:p w14:paraId="05ECE59B" w14:textId="77777777" w:rsidR="007672E5" w:rsidRDefault="00B95909" w:rsidP="00B85DCD">
      <w:pPr>
        <w:rPr>
          <w:rFonts w:ascii="Arial" w:hAnsi="Arial" w:cs="Arial"/>
          <w:b/>
          <w:bCs/>
          <w:sz w:val="22"/>
          <w:szCs w:val="22"/>
          <w:lang w:val="fr-CH"/>
        </w:rPr>
      </w:pPr>
      <w:r w:rsidRPr="008E1981">
        <w:rPr>
          <w:rFonts w:ascii="Arial" w:hAnsi="Arial" w:cs="Arial"/>
          <w:b/>
          <w:bCs/>
          <w:sz w:val="22"/>
          <w:szCs w:val="22"/>
          <w:lang w:val="fr-CH"/>
        </w:rPr>
        <w:t>Subordination et collaboration</w:t>
      </w:r>
      <w:r w:rsidR="00B85DCD" w:rsidRPr="008E1981">
        <w:rPr>
          <w:rFonts w:ascii="Arial" w:hAnsi="Arial" w:cs="Arial"/>
          <w:b/>
          <w:bCs/>
          <w:sz w:val="22"/>
          <w:szCs w:val="22"/>
          <w:lang w:val="fr-CH"/>
        </w:rPr>
        <w:t>:</w:t>
      </w:r>
    </w:p>
    <w:p w14:paraId="6C311EEF" w14:textId="77777777" w:rsidR="00B95909" w:rsidRPr="008E1981" w:rsidRDefault="00C80813" w:rsidP="00B85DCD">
      <w:pPr>
        <w:rPr>
          <w:rFonts w:ascii="Arial" w:hAnsi="Arial" w:cs="Arial"/>
          <w:sz w:val="22"/>
          <w:szCs w:val="22"/>
          <w:lang w:val="fr-CH"/>
        </w:rPr>
      </w:pPr>
      <w:r w:rsidRPr="008E1981">
        <w:rPr>
          <w:rFonts w:ascii="Arial" w:hAnsi="Arial" w:cs="Arial"/>
          <w:sz w:val="22"/>
          <w:szCs w:val="22"/>
          <w:lang w:val="fr-CH"/>
        </w:rPr>
        <w:t>L’employé</w:t>
      </w:r>
      <w:r w:rsidR="007672E5">
        <w:rPr>
          <w:rFonts w:ascii="Arial" w:hAnsi="Arial" w:cs="Arial"/>
          <w:sz w:val="22"/>
          <w:szCs w:val="22"/>
          <w:lang w:val="fr-CH"/>
        </w:rPr>
        <w:t>(</w:t>
      </w:r>
      <w:r w:rsidRPr="008E1981">
        <w:rPr>
          <w:rFonts w:ascii="Arial" w:hAnsi="Arial" w:cs="Arial"/>
          <w:sz w:val="22"/>
          <w:szCs w:val="22"/>
          <w:lang w:val="fr-CH"/>
        </w:rPr>
        <w:t>e</w:t>
      </w:r>
      <w:r w:rsidR="007672E5">
        <w:rPr>
          <w:rFonts w:ascii="Arial" w:hAnsi="Arial" w:cs="Arial"/>
          <w:sz w:val="22"/>
          <w:szCs w:val="22"/>
          <w:lang w:val="fr-CH"/>
        </w:rPr>
        <w:t>)</w:t>
      </w:r>
      <w:r w:rsidRPr="008E1981">
        <w:rPr>
          <w:rFonts w:ascii="Arial" w:hAnsi="Arial" w:cs="Arial"/>
          <w:sz w:val="22"/>
          <w:szCs w:val="22"/>
          <w:lang w:val="fr-CH"/>
        </w:rPr>
        <w:t xml:space="preserve"> </w:t>
      </w:r>
      <w:r w:rsidR="00B95909" w:rsidRPr="008E1981">
        <w:rPr>
          <w:rFonts w:ascii="Arial" w:hAnsi="Arial" w:cs="Arial"/>
          <w:sz w:val="22"/>
          <w:szCs w:val="22"/>
          <w:lang w:val="fr-CH"/>
        </w:rPr>
        <w:t>est subordon</w:t>
      </w:r>
      <w:r w:rsidR="006933AC" w:rsidRPr="008E1981">
        <w:rPr>
          <w:rFonts w:ascii="Arial" w:hAnsi="Arial" w:cs="Arial"/>
          <w:sz w:val="22"/>
          <w:szCs w:val="22"/>
          <w:lang w:val="fr-CH"/>
        </w:rPr>
        <w:t>n</w:t>
      </w:r>
      <w:r w:rsidR="00B95909" w:rsidRPr="008E1981">
        <w:rPr>
          <w:rFonts w:ascii="Arial" w:hAnsi="Arial" w:cs="Arial"/>
          <w:sz w:val="22"/>
          <w:szCs w:val="22"/>
          <w:lang w:val="fr-CH"/>
        </w:rPr>
        <w:t>é</w:t>
      </w:r>
      <w:r w:rsidR="007672E5">
        <w:rPr>
          <w:rFonts w:ascii="Arial" w:hAnsi="Arial" w:cs="Arial"/>
          <w:sz w:val="22"/>
          <w:szCs w:val="22"/>
          <w:lang w:val="fr-CH"/>
        </w:rPr>
        <w:t>(</w:t>
      </w:r>
      <w:r w:rsidR="00B95909" w:rsidRPr="008E1981">
        <w:rPr>
          <w:rFonts w:ascii="Arial" w:hAnsi="Arial" w:cs="Arial"/>
          <w:sz w:val="22"/>
          <w:szCs w:val="22"/>
          <w:lang w:val="fr-CH"/>
        </w:rPr>
        <w:t>e</w:t>
      </w:r>
      <w:r w:rsidR="007672E5">
        <w:rPr>
          <w:rFonts w:ascii="Arial" w:hAnsi="Arial" w:cs="Arial"/>
          <w:sz w:val="22"/>
          <w:szCs w:val="22"/>
          <w:lang w:val="fr-CH"/>
        </w:rPr>
        <w:t>)</w:t>
      </w:r>
      <w:r w:rsidR="00B95909" w:rsidRPr="008E1981">
        <w:rPr>
          <w:rFonts w:ascii="Arial" w:hAnsi="Arial" w:cs="Arial"/>
          <w:sz w:val="22"/>
          <w:szCs w:val="22"/>
          <w:lang w:val="fr-CH"/>
        </w:rPr>
        <w:t xml:space="preserve"> dans son activité </w:t>
      </w:r>
      <w:r w:rsidR="007672E5">
        <w:rPr>
          <w:rFonts w:ascii="Arial" w:hAnsi="Arial" w:cs="Arial"/>
          <w:sz w:val="22"/>
          <w:szCs w:val="22"/>
          <w:lang w:val="fr-CH"/>
        </w:rPr>
        <w:t>au/à la responsable du dossier.</w:t>
      </w:r>
    </w:p>
    <w:p w14:paraId="337CA1EE" w14:textId="77777777" w:rsidR="00B85DCD" w:rsidRPr="008E1981" w:rsidRDefault="00B85DCD" w:rsidP="0061078C">
      <w:pPr>
        <w:jc w:val="both"/>
        <w:rPr>
          <w:rFonts w:ascii="Arial" w:hAnsi="Arial" w:cs="Arial"/>
          <w:sz w:val="22"/>
          <w:szCs w:val="22"/>
          <w:lang w:val="fr-CH"/>
        </w:rPr>
      </w:pPr>
    </w:p>
    <w:p w14:paraId="4F5CFFA7" w14:textId="77777777" w:rsidR="007672E5" w:rsidRDefault="00C80813" w:rsidP="0061078C">
      <w:pPr>
        <w:jc w:val="both"/>
        <w:rPr>
          <w:rFonts w:ascii="Arial" w:hAnsi="Arial" w:cs="Arial"/>
          <w:b/>
          <w:sz w:val="22"/>
          <w:szCs w:val="22"/>
          <w:lang w:val="fr-CH"/>
        </w:rPr>
      </w:pPr>
      <w:r w:rsidRPr="008E1981">
        <w:rPr>
          <w:rFonts w:ascii="Arial" w:hAnsi="Arial" w:cs="Arial"/>
          <w:b/>
          <w:sz w:val="22"/>
          <w:szCs w:val="22"/>
          <w:lang w:val="fr-CH"/>
        </w:rPr>
        <w:t>Cessation de la relation de service</w:t>
      </w:r>
      <w:r w:rsidR="001125F7" w:rsidRPr="008E1981">
        <w:rPr>
          <w:rFonts w:ascii="Arial" w:hAnsi="Arial" w:cs="Arial"/>
          <w:b/>
          <w:sz w:val="22"/>
          <w:szCs w:val="22"/>
          <w:lang w:val="fr-CH"/>
        </w:rPr>
        <w:t>:</w:t>
      </w:r>
    </w:p>
    <w:p w14:paraId="3DC87B7D" w14:textId="15AE142F" w:rsidR="001125F7" w:rsidRPr="008E1981" w:rsidRDefault="00C80813" w:rsidP="0061078C">
      <w:pPr>
        <w:jc w:val="both"/>
        <w:rPr>
          <w:rFonts w:ascii="Arial" w:hAnsi="Arial" w:cs="Arial"/>
          <w:sz w:val="22"/>
          <w:szCs w:val="22"/>
          <w:lang w:val="fr-CH"/>
        </w:rPr>
      </w:pPr>
      <w:r w:rsidRPr="008E1981">
        <w:rPr>
          <w:rFonts w:ascii="Arial" w:hAnsi="Arial" w:cs="Arial"/>
          <w:sz w:val="22"/>
          <w:szCs w:val="22"/>
          <w:lang w:val="fr-CH"/>
        </w:rPr>
        <w:t xml:space="preserve">Le contrat de travail peut être résilié par les deux parties par lettre recommandée pour la fin d'un mois civil avec un délai de résiliation de </w:t>
      </w:r>
      <w:proofErr w:type="spellStart"/>
      <w:r w:rsidR="00F56C07">
        <w:rPr>
          <w:rFonts w:ascii="Arial" w:hAnsi="Arial" w:cs="Arial"/>
          <w:sz w:val="22"/>
          <w:szCs w:val="22"/>
          <w:lang w:val="fr-CH"/>
        </w:rPr>
        <w:t>xxxx</w:t>
      </w:r>
      <w:proofErr w:type="spellEnd"/>
      <w:r w:rsidR="00F56C07">
        <w:rPr>
          <w:rFonts w:ascii="Arial" w:hAnsi="Arial" w:cs="Arial"/>
          <w:sz w:val="22"/>
          <w:szCs w:val="22"/>
          <w:lang w:val="fr-CH"/>
        </w:rPr>
        <w:t xml:space="preserve"> </w:t>
      </w:r>
      <w:r w:rsidRPr="008E1981">
        <w:rPr>
          <w:rFonts w:ascii="Arial" w:hAnsi="Arial" w:cs="Arial"/>
          <w:sz w:val="22"/>
          <w:szCs w:val="22"/>
          <w:lang w:val="fr-CH"/>
        </w:rPr>
        <w:t>mois.</w:t>
      </w:r>
    </w:p>
    <w:p w14:paraId="4F3651BC" w14:textId="77777777" w:rsidR="00C80813" w:rsidRPr="008E1981" w:rsidRDefault="00C80813" w:rsidP="0061078C">
      <w:pPr>
        <w:jc w:val="both"/>
        <w:rPr>
          <w:rFonts w:ascii="Arial" w:hAnsi="Arial" w:cs="Arial"/>
          <w:sz w:val="22"/>
          <w:szCs w:val="22"/>
          <w:lang w:val="fr-CH"/>
        </w:rPr>
      </w:pPr>
    </w:p>
    <w:p w14:paraId="71EA85A4" w14:textId="77777777" w:rsidR="00192D48" w:rsidRPr="008E1981" w:rsidRDefault="00192D48">
      <w:pPr>
        <w:widowControl/>
        <w:autoSpaceDE/>
        <w:autoSpaceDN/>
        <w:adjustRightInd/>
        <w:rPr>
          <w:rFonts w:ascii="Arial" w:hAnsi="Arial" w:cs="Arial"/>
          <w:sz w:val="22"/>
          <w:szCs w:val="22"/>
          <w:lang w:val="fr-CH"/>
        </w:rPr>
      </w:pPr>
      <w:r w:rsidRPr="008E1981">
        <w:rPr>
          <w:rFonts w:ascii="Arial" w:hAnsi="Arial" w:cs="Arial"/>
          <w:sz w:val="22"/>
          <w:szCs w:val="22"/>
          <w:lang w:val="fr-CH"/>
        </w:rPr>
        <w:br w:type="page"/>
      </w:r>
    </w:p>
    <w:p w14:paraId="4D15D771" w14:textId="77777777" w:rsidR="00E82828" w:rsidRPr="008E1981" w:rsidRDefault="00E82828" w:rsidP="00C80813">
      <w:pPr>
        <w:pStyle w:val="Textkrper"/>
        <w:rPr>
          <w:bCs/>
          <w:szCs w:val="22"/>
          <w:lang w:val="fr-CH"/>
        </w:rPr>
      </w:pPr>
    </w:p>
    <w:p w14:paraId="59F6F56C" w14:textId="77777777" w:rsidR="00E82828" w:rsidRPr="008E1981" w:rsidRDefault="00E82828" w:rsidP="00C80813">
      <w:pPr>
        <w:pStyle w:val="Textkrper"/>
        <w:rPr>
          <w:bCs/>
          <w:szCs w:val="22"/>
          <w:lang w:val="fr-CH"/>
        </w:rPr>
      </w:pPr>
    </w:p>
    <w:p w14:paraId="7232153C" w14:textId="77777777" w:rsidR="00E82828" w:rsidRDefault="00E82828" w:rsidP="00C80813">
      <w:pPr>
        <w:pStyle w:val="Textkrper"/>
        <w:rPr>
          <w:bCs/>
          <w:szCs w:val="22"/>
          <w:lang w:val="fr-CH"/>
        </w:rPr>
      </w:pPr>
    </w:p>
    <w:p w14:paraId="0665994F" w14:textId="77777777" w:rsidR="007672E5" w:rsidRDefault="007672E5" w:rsidP="00C80813">
      <w:pPr>
        <w:pStyle w:val="Textkrper"/>
        <w:rPr>
          <w:bCs/>
          <w:szCs w:val="22"/>
          <w:lang w:val="fr-CH"/>
        </w:rPr>
      </w:pPr>
    </w:p>
    <w:p w14:paraId="02B71E94" w14:textId="77777777" w:rsidR="007672E5" w:rsidRPr="008E1981" w:rsidRDefault="007672E5" w:rsidP="007672E5">
      <w:pPr>
        <w:suppressAutoHyphens/>
        <w:jc w:val="both"/>
        <w:rPr>
          <w:rFonts w:ascii="Arial" w:hAnsi="Arial" w:cs="Arial"/>
          <w:b/>
          <w:sz w:val="22"/>
          <w:szCs w:val="22"/>
          <w:lang w:val="fr-CH"/>
        </w:rPr>
      </w:pPr>
      <w:r w:rsidRPr="008E1981">
        <w:rPr>
          <w:rFonts w:ascii="Arial" w:hAnsi="Arial" w:cs="Arial"/>
          <w:b/>
          <w:sz w:val="22"/>
          <w:szCs w:val="22"/>
          <w:lang w:val="fr-CH"/>
        </w:rPr>
        <w:t>Résiliation sans délai:</w:t>
      </w:r>
    </w:p>
    <w:p w14:paraId="461CD40E" w14:textId="77777777" w:rsidR="007672E5" w:rsidRPr="008E1981" w:rsidRDefault="007672E5" w:rsidP="007672E5">
      <w:pPr>
        <w:suppressAutoHyphens/>
        <w:jc w:val="both"/>
        <w:rPr>
          <w:rFonts w:ascii="Arial" w:hAnsi="Arial" w:cs="Arial"/>
          <w:sz w:val="22"/>
          <w:szCs w:val="22"/>
          <w:lang w:val="fr-CH"/>
        </w:rPr>
      </w:pPr>
      <w:r w:rsidRPr="008E1981">
        <w:rPr>
          <w:rFonts w:ascii="Arial" w:hAnsi="Arial" w:cs="Arial"/>
          <w:sz w:val="22"/>
          <w:szCs w:val="22"/>
          <w:lang w:val="fr-CH"/>
        </w:rPr>
        <w:t xml:space="preserve">En présence de motifs importants dans le sens de l'Art. 337ss CO, la relation de service peut être dissoute sans délai. </w:t>
      </w:r>
    </w:p>
    <w:p w14:paraId="5AFFF115" w14:textId="77777777" w:rsidR="00E82828" w:rsidRPr="008E1981" w:rsidRDefault="00E82828" w:rsidP="00C80813">
      <w:pPr>
        <w:pStyle w:val="Textkrper"/>
        <w:rPr>
          <w:bCs/>
          <w:szCs w:val="22"/>
          <w:lang w:val="fr-CH"/>
        </w:rPr>
      </w:pPr>
    </w:p>
    <w:p w14:paraId="27D094DD" w14:textId="77777777" w:rsidR="00C80813" w:rsidRPr="008E1981" w:rsidRDefault="00C80813" w:rsidP="00C80813">
      <w:pPr>
        <w:pStyle w:val="Textkrper"/>
        <w:rPr>
          <w:b/>
          <w:bCs/>
          <w:szCs w:val="22"/>
          <w:lang w:val="fr-CH"/>
        </w:rPr>
      </w:pPr>
      <w:r w:rsidRPr="008E1981">
        <w:rPr>
          <w:b/>
          <w:bCs/>
          <w:szCs w:val="22"/>
          <w:lang w:val="fr-CH"/>
        </w:rPr>
        <w:t>Obligation de diligence, de fidélité et de discrétion</w:t>
      </w:r>
      <w:r w:rsidR="00802814" w:rsidRPr="008E1981">
        <w:rPr>
          <w:b/>
          <w:bCs/>
          <w:szCs w:val="22"/>
          <w:lang w:val="fr-CH"/>
        </w:rPr>
        <w:t>:</w:t>
      </w:r>
    </w:p>
    <w:p w14:paraId="07EB9AC9" w14:textId="77777777" w:rsidR="00C80813" w:rsidRPr="008E1981" w:rsidRDefault="00C80813" w:rsidP="00C80813">
      <w:pPr>
        <w:numPr>
          <w:ilvl w:val="12"/>
          <w:numId w:val="0"/>
        </w:numPr>
        <w:tabs>
          <w:tab w:val="left" w:pos="-564"/>
          <w:tab w:val="left" w:pos="3"/>
          <w:tab w:val="left" w:pos="1138"/>
          <w:tab w:val="left" w:pos="1706"/>
          <w:tab w:val="left" w:pos="2273"/>
          <w:tab w:val="left" w:pos="2841"/>
          <w:tab w:val="left" w:pos="3408"/>
          <w:tab w:val="left" w:pos="3976"/>
          <w:tab w:val="left" w:pos="4544"/>
          <w:tab w:val="left" w:pos="5111"/>
          <w:tab w:val="left" w:pos="5679"/>
          <w:tab w:val="left" w:pos="6246"/>
          <w:tab w:val="left" w:pos="6814"/>
          <w:tab w:val="left" w:pos="7382"/>
          <w:tab w:val="left" w:pos="7949"/>
          <w:tab w:val="left" w:pos="8517"/>
          <w:tab w:val="left" w:pos="9084"/>
          <w:tab w:val="left" w:pos="9652"/>
          <w:tab w:val="left" w:pos="10220"/>
        </w:tabs>
        <w:jc w:val="both"/>
        <w:rPr>
          <w:rFonts w:ascii="Arial" w:hAnsi="Arial"/>
          <w:sz w:val="22"/>
          <w:szCs w:val="22"/>
          <w:lang w:val="fr-CH"/>
        </w:rPr>
      </w:pPr>
      <w:r w:rsidRPr="008E1981">
        <w:rPr>
          <w:rFonts w:ascii="Arial" w:hAnsi="Arial" w:cs="Arial"/>
          <w:sz w:val="22"/>
          <w:szCs w:val="22"/>
          <w:lang w:val="fr-CH"/>
        </w:rPr>
        <w:t>L'employé</w:t>
      </w:r>
      <w:r w:rsidR="007672E5">
        <w:rPr>
          <w:rFonts w:ascii="Arial" w:hAnsi="Arial" w:cs="Arial"/>
          <w:sz w:val="22"/>
          <w:szCs w:val="22"/>
          <w:lang w:val="fr-CH"/>
        </w:rPr>
        <w:t>(</w:t>
      </w:r>
      <w:r w:rsidRPr="008E1981">
        <w:rPr>
          <w:rFonts w:ascii="Arial" w:hAnsi="Arial" w:cs="Arial"/>
          <w:sz w:val="22"/>
          <w:szCs w:val="22"/>
          <w:lang w:val="fr-CH"/>
        </w:rPr>
        <w:t>e</w:t>
      </w:r>
      <w:r w:rsidR="007672E5">
        <w:rPr>
          <w:rFonts w:ascii="Arial" w:hAnsi="Arial" w:cs="Arial"/>
          <w:sz w:val="22"/>
          <w:szCs w:val="22"/>
          <w:lang w:val="fr-CH"/>
        </w:rPr>
        <w:t>)</w:t>
      </w:r>
      <w:r w:rsidRPr="008E1981">
        <w:rPr>
          <w:rFonts w:ascii="Arial" w:hAnsi="Arial" w:cs="Arial"/>
          <w:sz w:val="22"/>
          <w:szCs w:val="22"/>
          <w:lang w:val="fr-CH"/>
        </w:rPr>
        <w:t xml:space="preserve"> est tenu</w:t>
      </w:r>
      <w:r w:rsidR="007672E5">
        <w:rPr>
          <w:rFonts w:ascii="Arial" w:hAnsi="Arial" w:cs="Arial"/>
          <w:sz w:val="22"/>
          <w:szCs w:val="22"/>
          <w:lang w:val="fr-CH"/>
        </w:rPr>
        <w:t>(</w:t>
      </w:r>
      <w:r w:rsidRPr="008E1981">
        <w:rPr>
          <w:rFonts w:ascii="Arial" w:hAnsi="Arial" w:cs="Arial"/>
          <w:sz w:val="22"/>
          <w:szCs w:val="22"/>
          <w:lang w:val="fr-CH"/>
        </w:rPr>
        <w:t>e</w:t>
      </w:r>
      <w:r w:rsidR="007672E5">
        <w:rPr>
          <w:rFonts w:ascii="Arial" w:hAnsi="Arial" w:cs="Arial"/>
          <w:sz w:val="22"/>
          <w:szCs w:val="22"/>
          <w:lang w:val="fr-CH"/>
        </w:rPr>
        <w:t>)</w:t>
      </w:r>
      <w:r w:rsidRPr="008E1981">
        <w:rPr>
          <w:rFonts w:ascii="Arial" w:hAnsi="Arial" w:cs="Arial"/>
          <w:sz w:val="22"/>
          <w:szCs w:val="22"/>
          <w:lang w:val="fr-CH"/>
        </w:rPr>
        <w:t xml:space="preserve"> d’effectuer soigneusement les tâches qui lui sont confiées et de sauvegarder </w:t>
      </w:r>
      <w:r w:rsidRPr="008E1981">
        <w:rPr>
          <w:rFonts w:ascii="Arial" w:hAnsi="Arial"/>
          <w:sz w:val="22"/>
          <w:szCs w:val="22"/>
          <w:lang w:val="fr-CH"/>
        </w:rPr>
        <w:t>les int</w:t>
      </w:r>
      <w:r w:rsidR="007672E5">
        <w:rPr>
          <w:rFonts w:ascii="Arial" w:hAnsi="Arial"/>
          <w:sz w:val="22"/>
          <w:szCs w:val="22"/>
          <w:lang w:val="fr-CH"/>
        </w:rPr>
        <w:t>érêts légitimes de l'employeur.</w:t>
      </w:r>
    </w:p>
    <w:p w14:paraId="749DC2D8" w14:textId="77777777" w:rsidR="00C80813" w:rsidRPr="008E1981" w:rsidRDefault="00C80813" w:rsidP="00C80813">
      <w:pPr>
        <w:numPr>
          <w:ilvl w:val="12"/>
          <w:numId w:val="0"/>
        </w:numPr>
        <w:tabs>
          <w:tab w:val="left" w:pos="-564"/>
          <w:tab w:val="left" w:pos="3"/>
          <w:tab w:val="left" w:pos="1138"/>
          <w:tab w:val="left" w:pos="1706"/>
          <w:tab w:val="left" w:pos="2273"/>
          <w:tab w:val="left" w:pos="2841"/>
          <w:tab w:val="left" w:pos="3408"/>
          <w:tab w:val="left" w:pos="3976"/>
          <w:tab w:val="left" w:pos="4544"/>
          <w:tab w:val="left" w:pos="5111"/>
          <w:tab w:val="left" w:pos="5679"/>
          <w:tab w:val="left" w:pos="6246"/>
          <w:tab w:val="left" w:pos="6814"/>
          <w:tab w:val="left" w:pos="7382"/>
          <w:tab w:val="left" w:pos="7949"/>
          <w:tab w:val="left" w:pos="8517"/>
          <w:tab w:val="left" w:pos="9084"/>
          <w:tab w:val="left" w:pos="9652"/>
          <w:tab w:val="left" w:pos="10220"/>
        </w:tabs>
        <w:jc w:val="both"/>
        <w:rPr>
          <w:rFonts w:ascii="Arial" w:hAnsi="Arial"/>
          <w:sz w:val="22"/>
          <w:szCs w:val="22"/>
          <w:lang w:val="fr-CH"/>
        </w:rPr>
      </w:pPr>
      <w:r w:rsidRPr="008E1981">
        <w:rPr>
          <w:rFonts w:ascii="Arial" w:hAnsi="Arial"/>
          <w:b/>
          <w:sz w:val="22"/>
          <w:szCs w:val="22"/>
          <w:lang w:val="fr-CH"/>
        </w:rPr>
        <w:t>O</w:t>
      </w:r>
      <w:r w:rsidR="00B72E0C" w:rsidRPr="008E1981">
        <w:rPr>
          <w:rFonts w:ascii="Arial" w:hAnsi="Arial"/>
          <w:b/>
          <w:sz w:val="22"/>
          <w:szCs w:val="22"/>
          <w:lang w:val="fr-CH"/>
        </w:rPr>
        <w:t>b</w:t>
      </w:r>
      <w:r w:rsidRPr="008E1981">
        <w:rPr>
          <w:rFonts w:ascii="Arial" w:hAnsi="Arial"/>
          <w:b/>
          <w:sz w:val="22"/>
          <w:szCs w:val="22"/>
          <w:lang w:val="fr-CH"/>
        </w:rPr>
        <w:t>ligation de discrétion</w:t>
      </w:r>
      <w:r w:rsidR="00B72E0C" w:rsidRPr="008E1981">
        <w:rPr>
          <w:rFonts w:ascii="Arial" w:hAnsi="Arial"/>
          <w:b/>
          <w:sz w:val="22"/>
          <w:szCs w:val="22"/>
          <w:lang w:val="fr-CH"/>
        </w:rPr>
        <w:t xml:space="preserve">: </w:t>
      </w:r>
      <w:r w:rsidR="00B72E0C" w:rsidRPr="008E1981">
        <w:rPr>
          <w:rFonts w:ascii="Arial" w:hAnsi="Arial"/>
          <w:sz w:val="22"/>
          <w:szCs w:val="22"/>
          <w:lang w:val="fr-CH"/>
        </w:rPr>
        <w:t>Il/</w:t>
      </w:r>
      <w:r w:rsidRPr="008E1981">
        <w:rPr>
          <w:rFonts w:ascii="Arial" w:hAnsi="Arial"/>
          <w:sz w:val="22"/>
          <w:szCs w:val="22"/>
          <w:lang w:val="fr-CH"/>
        </w:rPr>
        <w:t>Elle est soumis</w:t>
      </w:r>
      <w:r w:rsidR="007672E5">
        <w:rPr>
          <w:rFonts w:ascii="Arial" w:hAnsi="Arial"/>
          <w:sz w:val="22"/>
          <w:szCs w:val="22"/>
          <w:lang w:val="fr-CH"/>
        </w:rPr>
        <w:t>(</w:t>
      </w:r>
      <w:r w:rsidRPr="008E1981">
        <w:rPr>
          <w:rFonts w:ascii="Arial" w:hAnsi="Arial"/>
          <w:sz w:val="22"/>
          <w:szCs w:val="22"/>
          <w:lang w:val="fr-CH"/>
        </w:rPr>
        <w:t>e</w:t>
      </w:r>
      <w:r w:rsidR="007672E5">
        <w:rPr>
          <w:rFonts w:ascii="Arial" w:hAnsi="Arial"/>
          <w:sz w:val="22"/>
          <w:szCs w:val="22"/>
          <w:lang w:val="fr-CH"/>
        </w:rPr>
        <w:t>)</w:t>
      </w:r>
      <w:r w:rsidRPr="008E1981">
        <w:rPr>
          <w:rFonts w:ascii="Arial" w:hAnsi="Arial"/>
          <w:sz w:val="22"/>
          <w:szCs w:val="22"/>
          <w:lang w:val="fr-CH"/>
        </w:rPr>
        <w:t xml:space="preserve"> au devoir de discrétion selon l’Art 321 CO.</w:t>
      </w:r>
    </w:p>
    <w:p w14:paraId="6348D0A7" w14:textId="77777777" w:rsidR="00F867CC" w:rsidRPr="008E1981" w:rsidRDefault="00F867CC" w:rsidP="00F867CC">
      <w:pPr>
        <w:numPr>
          <w:ilvl w:val="12"/>
          <w:numId w:val="0"/>
        </w:numPr>
        <w:tabs>
          <w:tab w:val="left" w:pos="-564"/>
          <w:tab w:val="left" w:pos="3"/>
          <w:tab w:val="left" w:pos="1138"/>
          <w:tab w:val="left" w:pos="1706"/>
          <w:tab w:val="left" w:pos="2273"/>
          <w:tab w:val="left" w:pos="2841"/>
          <w:tab w:val="left" w:pos="3408"/>
          <w:tab w:val="left" w:pos="3976"/>
          <w:tab w:val="left" w:pos="4544"/>
          <w:tab w:val="left" w:pos="5111"/>
          <w:tab w:val="left" w:pos="5679"/>
          <w:tab w:val="left" w:pos="6246"/>
          <w:tab w:val="left" w:pos="6814"/>
          <w:tab w:val="left" w:pos="7382"/>
          <w:tab w:val="left" w:pos="7949"/>
          <w:tab w:val="left" w:pos="8517"/>
          <w:tab w:val="left" w:pos="9084"/>
          <w:tab w:val="left" w:pos="9652"/>
          <w:tab w:val="left" w:pos="10220"/>
        </w:tabs>
        <w:jc w:val="both"/>
        <w:rPr>
          <w:rFonts w:ascii="Arial" w:hAnsi="Arial" w:cs="Arial"/>
          <w:sz w:val="22"/>
          <w:szCs w:val="22"/>
          <w:lang w:val="fr-CH"/>
        </w:rPr>
      </w:pPr>
    </w:p>
    <w:p w14:paraId="7B797DFE" w14:textId="77777777" w:rsidR="00F867CC" w:rsidRPr="008E1981" w:rsidRDefault="00F867CC" w:rsidP="00F867CC">
      <w:pPr>
        <w:numPr>
          <w:ilvl w:val="12"/>
          <w:numId w:val="0"/>
        </w:numPr>
        <w:tabs>
          <w:tab w:val="left" w:pos="-564"/>
          <w:tab w:val="left" w:pos="3"/>
          <w:tab w:val="left" w:pos="1138"/>
          <w:tab w:val="left" w:pos="1706"/>
          <w:tab w:val="left" w:pos="2273"/>
          <w:tab w:val="left" w:pos="2841"/>
          <w:tab w:val="left" w:pos="3408"/>
          <w:tab w:val="left" w:pos="3976"/>
          <w:tab w:val="left" w:pos="4544"/>
          <w:tab w:val="left" w:pos="5111"/>
          <w:tab w:val="left" w:pos="5679"/>
          <w:tab w:val="left" w:pos="6246"/>
          <w:tab w:val="left" w:pos="6814"/>
          <w:tab w:val="left" w:pos="7382"/>
          <w:tab w:val="left" w:pos="7949"/>
          <w:tab w:val="left" w:pos="8517"/>
          <w:tab w:val="left" w:pos="9084"/>
          <w:tab w:val="left" w:pos="9652"/>
          <w:tab w:val="left" w:pos="10220"/>
        </w:tabs>
        <w:jc w:val="both"/>
        <w:rPr>
          <w:rFonts w:ascii="Arial" w:hAnsi="Arial" w:cs="Arial"/>
          <w:sz w:val="22"/>
          <w:szCs w:val="22"/>
          <w:lang w:val="fr-CH"/>
        </w:rPr>
      </w:pPr>
      <w:r w:rsidRPr="008E1981">
        <w:rPr>
          <w:rFonts w:ascii="Arial" w:hAnsi="Arial" w:cs="Arial"/>
          <w:sz w:val="22"/>
          <w:szCs w:val="22"/>
          <w:lang w:val="fr-CH"/>
        </w:rPr>
        <w:t>(L’employée est obligée de garder le silence sur tous les faits portés à sa connaissance en rapport avec l’exécution de son activité, sauf si son employeur l’a déliée de cette obligation par écrit. Le devoir de discrétion est maintenu également après la</w:t>
      </w:r>
      <w:r w:rsidR="007672E5">
        <w:rPr>
          <w:rFonts w:ascii="Arial" w:hAnsi="Arial" w:cs="Arial"/>
          <w:sz w:val="22"/>
          <w:szCs w:val="22"/>
          <w:lang w:val="fr-CH"/>
        </w:rPr>
        <w:t xml:space="preserve"> fin des relations de service.)</w:t>
      </w:r>
    </w:p>
    <w:p w14:paraId="7EE3659E" w14:textId="77777777" w:rsidR="00C80813" w:rsidRPr="008E1981" w:rsidRDefault="00C80813" w:rsidP="006D4338">
      <w:pPr>
        <w:numPr>
          <w:ilvl w:val="12"/>
          <w:numId w:val="0"/>
        </w:numPr>
        <w:tabs>
          <w:tab w:val="left" w:pos="-564"/>
          <w:tab w:val="left" w:pos="3"/>
          <w:tab w:val="left" w:pos="1138"/>
          <w:tab w:val="left" w:pos="1706"/>
          <w:tab w:val="left" w:pos="2273"/>
          <w:tab w:val="left" w:pos="2841"/>
          <w:tab w:val="left" w:pos="3408"/>
          <w:tab w:val="left" w:pos="3976"/>
          <w:tab w:val="left" w:pos="4544"/>
          <w:tab w:val="left" w:pos="5111"/>
          <w:tab w:val="left" w:pos="5679"/>
          <w:tab w:val="left" w:pos="6246"/>
          <w:tab w:val="left" w:pos="6814"/>
          <w:tab w:val="left" w:pos="7382"/>
          <w:tab w:val="left" w:pos="7949"/>
          <w:tab w:val="left" w:pos="8517"/>
          <w:tab w:val="left" w:pos="9084"/>
          <w:tab w:val="left" w:pos="9652"/>
          <w:tab w:val="left" w:pos="10220"/>
        </w:tabs>
        <w:jc w:val="both"/>
        <w:rPr>
          <w:rFonts w:ascii="Arial" w:hAnsi="Arial" w:cs="Arial"/>
          <w:sz w:val="22"/>
          <w:szCs w:val="22"/>
          <w:lang w:val="fr-CH"/>
        </w:rPr>
      </w:pPr>
    </w:p>
    <w:p w14:paraId="74BE5169" w14:textId="77777777" w:rsidR="005860F9" w:rsidRPr="008E1981" w:rsidRDefault="00F867CC" w:rsidP="005860F9">
      <w:pPr>
        <w:jc w:val="both"/>
        <w:rPr>
          <w:rFonts w:ascii="Arial" w:hAnsi="Arial" w:cs="Arial"/>
          <w:b/>
          <w:sz w:val="22"/>
          <w:szCs w:val="22"/>
          <w:lang w:val="fr-CH"/>
        </w:rPr>
      </w:pPr>
      <w:r w:rsidRPr="008E1981">
        <w:rPr>
          <w:rFonts w:ascii="Arial" w:hAnsi="Arial" w:cs="Arial"/>
          <w:b/>
          <w:sz w:val="22"/>
          <w:szCs w:val="22"/>
          <w:lang w:val="fr-CH"/>
        </w:rPr>
        <w:t>Convention particulière</w:t>
      </w:r>
      <w:r w:rsidR="005860F9" w:rsidRPr="008E1981">
        <w:rPr>
          <w:rFonts w:ascii="Arial" w:hAnsi="Arial" w:cs="Arial"/>
          <w:b/>
          <w:sz w:val="22"/>
          <w:szCs w:val="22"/>
          <w:lang w:val="fr-CH"/>
        </w:rPr>
        <w:t>:</w:t>
      </w:r>
    </w:p>
    <w:p w14:paraId="44462274" w14:textId="77777777" w:rsidR="00E82828" w:rsidRPr="008E1981" w:rsidRDefault="00802814" w:rsidP="00E82828">
      <w:pPr>
        <w:tabs>
          <w:tab w:val="left" w:pos="-566"/>
          <w:tab w:val="left" w:pos="0"/>
          <w:tab w:val="left" w:pos="1136"/>
          <w:tab w:val="left" w:pos="1704"/>
          <w:tab w:val="left" w:pos="2271"/>
          <w:tab w:val="left" w:pos="2839"/>
          <w:tab w:val="left" w:pos="3406"/>
          <w:tab w:val="left" w:pos="3974"/>
          <w:tab w:val="left" w:pos="4542"/>
          <w:tab w:val="left" w:pos="5109"/>
          <w:tab w:val="left" w:pos="5677"/>
          <w:tab w:val="left" w:pos="6244"/>
          <w:tab w:val="left" w:pos="6812"/>
          <w:tab w:val="left" w:pos="7380"/>
          <w:tab w:val="left" w:pos="7947"/>
          <w:tab w:val="left" w:pos="8515"/>
          <w:tab w:val="left" w:pos="9082"/>
          <w:tab w:val="left" w:pos="9650"/>
          <w:tab w:val="left" w:pos="10218"/>
        </w:tabs>
        <w:rPr>
          <w:rFonts w:ascii="Arial" w:hAnsi="Arial" w:cs="Arial"/>
          <w:sz w:val="22"/>
          <w:szCs w:val="22"/>
          <w:lang w:val="fr-CH"/>
        </w:rPr>
      </w:pPr>
      <w:r w:rsidRPr="008E1981">
        <w:rPr>
          <w:rFonts w:ascii="Arial" w:hAnsi="Arial" w:cs="Arial"/>
          <w:sz w:val="22"/>
          <w:szCs w:val="22"/>
          <w:lang w:val="fr-CH"/>
        </w:rPr>
        <w:t xml:space="preserve">Le temps </w:t>
      </w:r>
      <w:r w:rsidR="00E82828" w:rsidRPr="008E1981">
        <w:rPr>
          <w:rFonts w:ascii="Arial" w:hAnsi="Arial" w:cs="Arial"/>
          <w:sz w:val="22"/>
          <w:szCs w:val="22"/>
          <w:lang w:val="fr-CH"/>
        </w:rPr>
        <w:t>de trajet jusqu’au lieu de travail, ainsi que les frais y relatifs sont à la charge de l’employé</w:t>
      </w:r>
      <w:r w:rsidR="007672E5">
        <w:rPr>
          <w:rFonts w:ascii="Arial" w:hAnsi="Arial" w:cs="Arial"/>
          <w:sz w:val="22"/>
          <w:szCs w:val="22"/>
          <w:lang w:val="fr-CH"/>
        </w:rPr>
        <w:t>(</w:t>
      </w:r>
      <w:r w:rsidR="00E82828" w:rsidRPr="008E1981">
        <w:rPr>
          <w:rFonts w:ascii="Arial" w:hAnsi="Arial" w:cs="Arial"/>
          <w:sz w:val="22"/>
          <w:szCs w:val="22"/>
          <w:lang w:val="fr-CH"/>
        </w:rPr>
        <w:t>e</w:t>
      </w:r>
      <w:r w:rsidR="007672E5">
        <w:rPr>
          <w:rFonts w:ascii="Arial" w:hAnsi="Arial" w:cs="Arial"/>
          <w:sz w:val="22"/>
          <w:szCs w:val="22"/>
          <w:lang w:val="fr-CH"/>
        </w:rPr>
        <w:t>)</w:t>
      </w:r>
      <w:r w:rsidR="00E82828" w:rsidRPr="008E1981">
        <w:rPr>
          <w:rFonts w:ascii="Arial" w:hAnsi="Arial" w:cs="Arial"/>
          <w:sz w:val="22"/>
          <w:szCs w:val="22"/>
          <w:lang w:val="fr-CH"/>
        </w:rPr>
        <w:t xml:space="preserve">. Les déplacements d’un lieu de travail vers un autre lors d’une même journée font partie intégrante du temps de travail. </w:t>
      </w:r>
    </w:p>
    <w:p w14:paraId="51A498FA" w14:textId="77777777" w:rsidR="00E82828" w:rsidRPr="007672E5" w:rsidRDefault="00E82828" w:rsidP="00B72E0C">
      <w:pPr>
        <w:suppressAutoHyphens/>
        <w:jc w:val="both"/>
        <w:rPr>
          <w:rFonts w:ascii="Arial" w:hAnsi="Arial" w:cs="Arial"/>
          <w:sz w:val="22"/>
          <w:szCs w:val="22"/>
          <w:lang w:val="fr-CH"/>
        </w:rPr>
      </w:pPr>
    </w:p>
    <w:p w14:paraId="328D8AAF" w14:textId="6B31A93C" w:rsidR="00E82828" w:rsidRPr="008E1981" w:rsidRDefault="00E82828" w:rsidP="00251F00">
      <w:pPr>
        <w:jc w:val="both"/>
        <w:rPr>
          <w:rFonts w:ascii="Arial" w:hAnsi="Arial" w:cs="Arial"/>
          <w:sz w:val="22"/>
          <w:szCs w:val="22"/>
          <w:lang w:val="fr-CH"/>
        </w:rPr>
      </w:pPr>
      <w:r w:rsidRPr="008E1981">
        <w:rPr>
          <w:rFonts w:ascii="Arial" w:hAnsi="Arial" w:cs="Arial"/>
          <w:b/>
          <w:sz w:val="22"/>
          <w:szCs w:val="22"/>
          <w:lang w:val="fr-CH"/>
        </w:rPr>
        <w:t>For juridique</w:t>
      </w:r>
      <w:r w:rsidR="00251F00" w:rsidRPr="008E1981">
        <w:rPr>
          <w:rFonts w:ascii="Arial" w:hAnsi="Arial" w:cs="Arial"/>
          <w:b/>
          <w:sz w:val="22"/>
          <w:szCs w:val="22"/>
          <w:lang w:val="fr-CH"/>
        </w:rPr>
        <w:t xml:space="preserve">: </w:t>
      </w:r>
      <w:r w:rsidRPr="008E1981">
        <w:rPr>
          <w:rFonts w:ascii="Arial" w:hAnsi="Arial" w:cs="Arial"/>
          <w:sz w:val="22"/>
          <w:szCs w:val="22"/>
          <w:lang w:val="fr-CH"/>
        </w:rPr>
        <w:t xml:space="preserve">Le for juridique est le siège de </w:t>
      </w:r>
      <w:r w:rsidR="00F24E18">
        <w:rPr>
          <w:rFonts w:ascii="Arial" w:hAnsi="Arial" w:cs="Arial"/>
          <w:sz w:val="22"/>
          <w:szCs w:val="22"/>
          <w:lang w:val="fr-CH"/>
        </w:rPr>
        <w:t xml:space="preserve">la paroisse </w:t>
      </w:r>
      <w:proofErr w:type="gramStart"/>
      <w:r w:rsidR="00F24E18">
        <w:rPr>
          <w:rFonts w:ascii="Arial" w:hAnsi="Arial" w:cs="Arial"/>
          <w:sz w:val="22"/>
          <w:szCs w:val="22"/>
          <w:lang w:val="fr-CH"/>
        </w:rPr>
        <w:t>de….</w:t>
      </w:r>
      <w:proofErr w:type="gramEnd"/>
      <w:r w:rsidR="00F24E18">
        <w:rPr>
          <w:rFonts w:ascii="Arial" w:hAnsi="Arial" w:cs="Arial"/>
          <w:sz w:val="22"/>
          <w:szCs w:val="22"/>
          <w:lang w:val="fr-CH"/>
        </w:rPr>
        <w:t>à…….</w:t>
      </w:r>
    </w:p>
    <w:p w14:paraId="7B0E2992" w14:textId="77777777" w:rsidR="001125F7" w:rsidRPr="008E1981" w:rsidRDefault="001125F7" w:rsidP="0061078C">
      <w:pPr>
        <w:jc w:val="both"/>
        <w:rPr>
          <w:rFonts w:ascii="Arial" w:hAnsi="Arial" w:cs="Arial"/>
          <w:sz w:val="22"/>
          <w:szCs w:val="22"/>
          <w:lang w:val="fr-CH"/>
        </w:rPr>
      </w:pPr>
    </w:p>
    <w:p w14:paraId="695DC99C" w14:textId="77777777" w:rsidR="001125F7" w:rsidRPr="008E1981" w:rsidRDefault="00E82828" w:rsidP="0061078C">
      <w:pPr>
        <w:jc w:val="both"/>
        <w:rPr>
          <w:rFonts w:ascii="Arial" w:hAnsi="Arial" w:cs="Arial"/>
          <w:sz w:val="22"/>
          <w:szCs w:val="22"/>
          <w:lang w:val="fr-CH"/>
        </w:rPr>
      </w:pPr>
      <w:r w:rsidRPr="008E1981">
        <w:rPr>
          <w:rFonts w:ascii="Arial" w:hAnsi="Arial" w:cs="Arial"/>
          <w:sz w:val="22"/>
          <w:szCs w:val="22"/>
          <w:lang w:val="fr-CH"/>
        </w:rPr>
        <w:t>Le présent contrat est établi en deux exemplaires et entre immédiatement après sa signature en vigueur.</w:t>
      </w:r>
    </w:p>
    <w:p w14:paraId="4E0C6460" w14:textId="77777777" w:rsidR="00E82828" w:rsidRPr="008E1981" w:rsidRDefault="00E82828" w:rsidP="001125F7">
      <w:pPr>
        <w:rPr>
          <w:rFonts w:ascii="Arial" w:hAnsi="Arial" w:cs="Arial"/>
          <w:sz w:val="22"/>
          <w:szCs w:val="22"/>
          <w:lang w:val="fr-CH"/>
        </w:rPr>
      </w:pPr>
    </w:p>
    <w:p w14:paraId="4C7396A2" w14:textId="54A19F4A" w:rsidR="00E82828" w:rsidRPr="008E1981" w:rsidRDefault="00E82828" w:rsidP="007672E5">
      <w:pPr>
        <w:suppressAutoHyphens/>
        <w:rPr>
          <w:rFonts w:ascii="Arial" w:hAnsi="Arial" w:cs="Arial"/>
          <w:sz w:val="22"/>
          <w:szCs w:val="22"/>
          <w:lang w:val="fr-CH"/>
        </w:rPr>
      </w:pPr>
      <w:r w:rsidRPr="008E1981">
        <w:rPr>
          <w:rFonts w:ascii="Arial" w:hAnsi="Arial" w:cs="Arial"/>
          <w:sz w:val="22"/>
          <w:szCs w:val="22"/>
          <w:lang w:val="fr-CH"/>
        </w:rPr>
        <w:t>Pour le Conseil</w:t>
      </w:r>
      <w:r w:rsidR="00F24E18">
        <w:rPr>
          <w:rFonts w:ascii="Arial" w:hAnsi="Arial" w:cs="Arial"/>
          <w:sz w:val="22"/>
          <w:szCs w:val="22"/>
          <w:lang w:val="fr-CH"/>
        </w:rPr>
        <w:t xml:space="preserve"> de </w:t>
      </w:r>
      <w:proofErr w:type="gramStart"/>
      <w:r w:rsidR="00F24E18">
        <w:rPr>
          <w:rFonts w:ascii="Arial" w:hAnsi="Arial" w:cs="Arial"/>
          <w:sz w:val="22"/>
          <w:szCs w:val="22"/>
          <w:lang w:val="fr-CH"/>
        </w:rPr>
        <w:t>paroisse….</w:t>
      </w:r>
      <w:proofErr w:type="gramEnd"/>
      <w:r w:rsidR="00F24E18">
        <w:rPr>
          <w:rFonts w:ascii="Arial" w:hAnsi="Arial" w:cs="Arial"/>
          <w:sz w:val="22"/>
          <w:szCs w:val="22"/>
          <w:lang w:val="fr-CH"/>
        </w:rPr>
        <w:t>.</w:t>
      </w:r>
    </w:p>
    <w:p w14:paraId="0966A3F0" w14:textId="77777777" w:rsidR="00E82828" w:rsidRPr="008E1981" w:rsidRDefault="00E82828" w:rsidP="007672E5">
      <w:pPr>
        <w:suppressAutoHyphens/>
        <w:rPr>
          <w:rFonts w:ascii="Arial" w:hAnsi="Arial" w:cs="Arial"/>
          <w:sz w:val="22"/>
          <w:szCs w:val="22"/>
          <w:lang w:val="fr-CH"/>
        </w:rPr>
      </w:pPr>
    </w:p>
    <w:p w14:paraId="41ABF4EC" w14:textId="77777777" w:rsidR="00E82828" w:rsidRPr="008E1981" w:rsidRDefault="00E82828" w:rsidP="007672E5">
      <w:pPr>
        <w:suppressAutoHyphens/>
        <w:rPr>
          <w:rFonts w:ascii="Arial" w:hAnsi="Arial" w:cs="Arial"/>
          <w:sz w:val="22"/>
          <w:szCs w:val="22"/>
          <w:lang w:val="fr-CH"/>
        </w:rPr>
      </w:pPr>
    </w:p>
    <w:p w14:paraId="7CDFC731" w14:textId="547AAC0A" w:rsidR="00E82828" w:rsidRDefault="00E82828" w:rsidP="007672E5">
      <w:pPr>
        <w:tabs>
          <w:tab w:val="left" w:pos="3119"/>
        </w:tabs>
        <w:jc w:val="both"/>
        <w:rPr>
          <w:rFonts w:ascii="Arial" w:hAnsi="Arial" w:cs="Arial"/>
          <w:sz w:val="22"/>
          <w:szCs w:val="22"/>
          <w:lang w:val="fr-CH"/>
        </w:rPr>
      </w:pPr>
      <w:r w:rsidRPr="008E1981">
        <w:rPr>
          <w:rFonts w:ascii="Arial" w:hAnsi="Arial" w:cs="Arial"/>
          <w:sz w:val="22"/>
          <w:szCs w:val="22"/>
          <w:lang w:val="fr-CH"/>
        </w:rPr>
        <w:t>Le Présid</w:t>
      </w:r>
      <w:r w:rsidR="007672E5">
        <w:rPr>
          <w:rFonts w:ascii="Arial" w:hAnsi="Arial" w:cs="Arial"/>
          <w:sz w:val="22"/>
          <w:szCs w:val="22"/>
          <w:lang w:val="fr-CH"/>
        </w:rPr>
        <w:t>ent</w:t>
      </w:r>
      <w:r w:rsidRPr="008E1981">
        <w:rPr>
          <w:rFonts w:ascii="Arial" w:hAnsi="Arial" w:cs="Arial"/>
          <w:sz w:val="22"/>
          <w:szCs w:val="22"/>
          <w:lang w:val="fr-CH"/>
        </w:rPr>
        <w:t>:</w:t>
      </w:r>
      <w:r w:rsidRPr="008E1981">
        <w:rPr>
          <w:rFonts w:ascii="Arial" w:hAnsi="Arial" w:cs="Arial"/>
          <w:sz w:val="22"/>
          <w:szCs w:val="22"/>
          <w:lang w:val="fr-CH"/>
        </w:rPr>
        <w:tab/>
      </w:r>
      <w:r w:rsidR="00480702">
        <w:rPr>
          <w:rFonts w:ascii="Arial" w:hAnsi="Arial" w:cs="Arial"/>
          <w:sz w:val="22"/>
          <w:szCs w:val="22"/>
          <w:lang w:val="fr-CH"/>
        </w:rPr>
        <w:t>La Secrétaire</w:t>
      </w:r>
    </w:p>
    <w:p w14:paraId="2FE98B41" w14:textId="77777777" w:rsidR="007672E5" w:rsidRDefault="007672E5" w:rsidP="007672E5">
      <w:pPr>
        <w:tabs>
          <w:tab w:val="left" w:pos="3119"/>
        </w:tabs>
        <w:jc w:val="both"/>
        <w:rPr>
          <w:rFonts w:ascii="Arial" w:hAnsi="Arial" w:cs="Arial"/>
          <w:sz w:val="22"/>
          <w:szCs w:val="22"/>
          <w:lang w:val="fr-CH"/>
        </w:rPr>
      </w:pPr>
    </w:p>
    <w:p w14:paraId="2D8FF82F" w14:textId="77777777" w:rsidR="007672E5" w:rsidRDefault="007672E5" w:rsidP="007672E5">
      <w:pPr>
        <w:tabs>
          <w:tab w:val="left" w:pos="3119"/>
        </w:tabs>
        <w:jc w:val="both"/>
        <w:rPr>
          <w:rFonts w:ascii="Arial" w:hAnsi="Arial" w:cs="Arial"/>
          <w:sz w:val="22"/>
          <w:szCs w:val="22"/>
          <w:lang w:val="fr-CH"/>
        </w:rPr>
      </w:pPr>
    </w:p>
    <w:p w14:paraId="0730E610" w14:textId="77777777" w:rsidR="007672E5" w:rsidRDefault="007672E5" w:rsidP="007672E5">
      <w:pPr>
        <w:tabs>
          <w:tab w:val="left" w:pos="3119"/>
        </w:tabs>
        <w:jc w:val="both"/>
        <w:rPr>
          <w:rFonts w:ascii="Arial" w:hAnsi="Arial" w:cs="Arial"/>
          <w:sz w:val="22"/>
          <w:szCs w:val="22"/>
          <w:lang w:val="fr-CH"/>
        </w:rPr>
      </w:pPr>
    </w:p>
    <w:p w14:paraId="79F6B61F" w14:textId="2EB65875" w:rsidR="007672E5" w:rsidRPr="007672E5" w:rsidRDefault="00480702" w:rsidP="007672E5">
      <w:pPr>
        <w:tabs>
          <w:tab w:val="left" w:pos="3119"/>
        </w:tabs>
        <w:jc w:val="both"/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t>Prénom Nom</w:t>
      </w:r>
      <w:r w:rsidR="007672E5" w:rsidRPr="007672E5">
        <w:rPr>
          <w:rFonts w:ascii="Arial" w:hAnsi="Arial" w:cs="Arial"/>
          <w:sz w:val="22"/>
          <w:szCs w:val="22"/>
          <w:lang w:val="fr-CH"/>
        </w:rPr>
        <w:tab/>
      </w:r>
      <w:r>
        <w:rPr>
          <w:rFonts w:ascii="Arial" w:hAnsi="Arial" w:cs="Arial"/>
          <w:sz w:val="22"/>
          <w:szCs w:val="22"/>
          <w:lang w:val="fr-CH"/>
        </w:rPr>
        <w:t>Prénom Nom</w:t>
      </w:r>
    </w:p>
    <w:p w14:paraId="08B5B9F4" w14:textId="77777777" w:rsidR="00E82828" w:rsidRPr="007672E5" w:rsidRDefault="00E82828" w:rsidP="00E82828">
      <w:pPr>
        <w:jc w:val="both"/>
        <w:rPr>
          <w:rFonts w:ascii="Arial" w:hAnsi="Arial" w:cs="Arial"/>
          <w:sz w:val="22"/>
          <w:szCs w:val="22"/>
          <w:lang w:val="fr-CH"/>
        </w:rPr>
      </w:pPr>
    </w:p>
    <w:p w14:paraId="3EAB6E54" w14:textId="77777777" w:rsidR="00E82828" w:rsidRPr="007672E5" w:rsidRDefault="00E82828" w:rsidP="00E82828">
      <w:pPr>
        <w:jc w:val="both"/>
        <w:rPr>
          <w:rFonts w:ascii="Arial" w:hAnsi="Arial" w:cs="Arial"/>
          <w:sz w:val="22"/>
          <w:szCs w:val="22"/>
          <w:lang w:val="fr-CH"/>
        </w:rPr>
      </w:pPr>
    </w:p>
    <w:p w14:paraId="51B45831" w14:textId="77777777" w:rsidR="00E82828" w:rsidRPr="007672E5" w:rsidRDefault="00E82828" w:rsidP="00E82828">
      <w:pPr>
        <w:jc w:val="both"/>
        <w:rPr>
          <w:rFonts w:ascii="Arial" w:hAnsi="Arial" w:cs="Arial"/>
          <w:sz w:val="22"/>
          <w:szCs w:val="22"/>
          <w:lang w:val="fr-CH"/>
        </w:rPr>
      </w:pPr>
    </w:p>
    <w:p w14:paraId="0EA83B2D" w14:textId="77777777" w:rsidR="00E82828" w:rsidRPr="007672E5" w:rsidRDefault="00E82828" w:rsidP="00E82828">
      <w:pPr>
        <w:jc w:val="both"/>
        <w:rPr>
          <w:rFonts w:ascii="Arial" w:hAnsi="Arial" w:cs="Arial"/>
          <w:sz w:val="22"/>
          <w:szCs w:val="22"/>
          <w:lang w:val="fr-CH"/>
        </w:rPr>
      </w:pPr>
    </w:p>
    <w:p w14:paraId="66F2EBFC" w14:textId="77777777" w:rsidR="00E82828" w:rsidRPr="008E1981" w:rsidRDefault="00E82828" w:rsidP="007672E5">
      <w:pPr>
        <w:rPr>
          <w:rFonts w:ascii="Arial" w:hAnsi="Arial" w:cs="Arial"/>
          <w:sz w:val="22"/>
          <w:szCs w:val="22"/>
          <w:lang w:val="fr-CH"/>
        </w:rPr>
      </w:pPr>
      <w:r w:rsidRPr="008E1981">
        <w:rPr>
          <w:rFonts w:ascii="Arial" w:hAnsi="Arial" w:cs="Arial"/>
          <w:sz w:val="22"/>
          <w:szCs w:val="22"/>
          <w:lang w:val="fr-CH"/>
        </w:rPr>
        <w:t>L’employé</w:t>
      </w:r>
      <w:r w:rsidR="007672E5">
        <w:rPr>
          <w:rFonts w:ascii="Arial" w:hAnsi="Arial" w:cs="Arial"/>
          <w:sz w:val="22"/>
          <w:szCs w:val="22"/>
          <w:lang w:val="fr-CH"/>
        </w:rPr>
        <w:t>(</w:t>
      </w:r>
      <w:r w:rsidRPr="008E1981">
        <w:rPr>
          <w:rFonts w:ascii="Arial" w:hAnsi="Arial" w:cs="Arial"/>
          <w:sz w:val="22"/>
          <w:szCs w:val="22"/>
          <w:lang w:val="fr-CH"/>
        </w:rPr>
        <w:t>e</w:t>
      </w:r>
      <w:r w:rsidR="007672E5">
        <w:rPr>
          <w:rFonts w:ascii="Arial" w:hAnsi="Arial" w:cs="Arial"/>
          <w:sz w:val="22"/>
          <w:szCs w:val="22"/>
          <w:lang w:val="fr-CH"/>
        </w:rPr>
        <w:t>)</w:t>
      </w:r>
      <w:r w:rsidRPr="008E1981">
        <w:rPr>
          <w:rFonts w:ascii="Arial" w:hAnsi="Arial" w:cs="Arial"/>
          <w:sz w:val="22"/>
          <w:szCs w:val="22"/>
          <w:lang w:val="fr-CH"/>
        </w:rPr>
        <w:t>:</w:t>
      </w:r>
    </w:p>
    <w:p w14:paraId="10541D0F" w14:textId="77777777" w:rsidR="00E82828" w:rsidRDefault="00E82828" w:rsidP="00E82828">
      <w:pPr>
        <w:jc w:val="both"/>
        <w:rPr>
          <w:rFonts w:ascii="Arial" w:hAnsi="Arial" w:cs="Arial"/>
          <w:sz w:val="22"/>
          <w:szCs w:val="22"/>
          <w:lang w:val="fr-CH"/>
        </w:rPr>
      </w:pPr>
    </w:p>
    <w:p w14:paraId="05EB7B41" w14:textId="77777777" w:rsidR="007672E5" w:rsidRPr="008E1981" w:rsidRDefault="007672E5" w:rsidP="00E82828">
      <w:pPr>
        <w:jc w:val="both"/>
        <w:rPr>
          <w:rFonts w:ascii="Arial" w:hAnsi="Arial" w:cs="Arial"/>
          <w:sz w:val="22"/>
          <w:szCs w:val="22"/>
          <w:lang w:val="fr-CH"/>
        </w:rPr>
      </w:pPr>
    </w:p>
    <w:p w14:paraId="35E425EF" w14:textId="77777777" w:rsidR="00E82828" w:rsidRPr="008E1981" w:rsidRDefault="00E82828" w:rsidP="00E82828">
      <w:pPr>
        <w:jc w:val="both"/>
        <w:rPr>
          <w:rFonts w:ascii="Arial" w:hAnsi="Arial" w:cs="Arial"/>
          <w:sz w:val="22"/>
          <w:szCs w:val="22"/>
          <w:lang w:val="fr-CH"/>
        </w:rPr>
      </w:pPr>
    </w:p>
    <w:p w14:paraId="0C9019F1" w14:textId="77777777" w:rsidR="00E82828" w:rsidRPr="008E1981" w:rsidRDefault="007672E5" w:rsidP="00E82828">
      <w:pPr>
        <w:jc w:val="both"/>
        <w:rPr>
          <w:rFonts w:ascii="Arial" w:hAnsi="Arial" w:cs="Arial"/>
          <w:sz w:val="22"/>
          <w:szCs w:val="22"/>
          <w:lang w:val="fr-CH"/>
        </w:rPr>
      </w:pPr>
      <w:r>
        <w:rPr>
          <w:rFonts w:ascii="Arial" w:hAnsi="Arial" w:cs="Arial"/>
          <w:sz w:val="22"/>
          <w:szCs w:val="22"/>
          <w:lang w:val="fr-CH"/>
        </w:rPr>
        <w:t>Date</w:t>
      </w:r>
      <w:r w:rsidR="00E82828" w:rsidRPr="008E1981">
        <w:rPr>
          <w:rFonts w:ascii="Arial" w:hAnsi="Arial" w:cs="Arial"/>
          <w:sz w:val="22"/>
          <w:szCs w:val="22"/>
          <w:lang w:val="fr-CH"/>
        </w:rPr>
        <w:t>:</w:t>
      </w:r>
    </w:p>
    <w:p w14:paraId="0F3FFD68" w14:textId="77777777" w:rsidR="00E82828" w:rsidRPr="008E1981" w:rsidRDefault="00E82828" w:rsidP="00E82828">
      <w:pPr>
        <w:jc w:val="both"/>
        <w:rPr>
          <w:rFonts w:ascii="Arial" w:hAnsi="Arial" w:cs="Arial"/>
          <w:sz w:val="22"/>
          <w:szCs w:val="22"/>
          <w:lang w:val="fr-CH"/>
        </w:rPr>
      </w:pPr>
    </w:p>
    <w:p w14:paraId="24E943DE" w14:textId="77777777" w:rsidR="00E82828" w:rsidRPr="008E1981" w:rsidRDefault="00E82828" w:rsidP="00E82828">
      <w:pPr>
        <w:jc w:val="both"/>
        <w:rPr>
          <w:rFonts w:ascii="Arial" w:hAnsi="Arial" w:cs="Arial"/>
          <w:sz w:val="22"/>
          <w:szCs w:val="22"/>
          <w:lang w:val="fr-CH"/>
        </w:rPr>
      </w:pPr>
    </w:p>
    <w:p w14:paraId="23DD6142" w14:textId="77777777" w:rsidR="00E82828" w:rsidRPr="008E1981" w:rsidRDefault="00E82828" w:rsidP="00E82828">
      <w:pPr>
        <w:jc w:val="both"/>
        <w:rPr>
          <w:rFonts w:ascii="Arial" w:hAnsi="Arial" w:cs="Arial"/>
          <w:sz w:val="22"/>
          <w:szCs w:val="22"/>
          <w:lang w:val="fr-CH"/>
        </w:rPr>
      </w:pPr>
    </w:p>
    <w:p w14:paraId="7EE8F0FF" w14:textId="77777777" w:rsidR="00E82828" w:rsidRPr="008E1981" w:rsidRDefault="00E82828" w:rsidP="00E82828">
      <w:pPr>
        <w:jc w:val="both"/>
        <w:rPr>
          <w:rFonts w:ascii="Arial" w:hAnsi="Arial" w:cs="Arial"/>
          <w:sz w:val="22"/>
          <w:szCs w:val="22"/>
          <w:lang w:val="fr-CH"/>
        </w:rPr>
      </w:pPr>
    </w:p>
    <w:p w14:paraId="4972668A" w14:textId="77777777" w:rsidR="00C744F8" w:rsidRPr="007672E5" w:rsidRDefault="00E82828" w:rsidP="00E82828">
      <w:pPr>
        <w:jc w:val="both"/>
        <w:rPr>
          <w:rFonts w:ascii="Arial" w:hAnsi="Arial" w:cs="Arial"/>
          <w:sz w:val="22"/>
          <w:szCs w:val="22"/>
          <w:lang w:val="fr-CH"/>
        </w:rPr>
      </w:pPr>
      <w:r w:rsidRPr="007672E5">
        <w:rPr>
          <w:rFonts w:ascii="Arial" w:hAnsi="Arial" w:cs="Arial"/>
          <w:sz w:val="22"/>
          <w:szCs w:val="22"/>
          <w:lang w:val="fr-CH"/>
        </w:rPr>
        <w:t xml:space="preserve">Annexes: </w:t>
      </w:r>
    </w:p>
    <w:p w14:paraId="44D4985F" w14:textId="77777777" w:rsidR="008E1981" w:rsidRPr="008E1981" w:rsidRDefault="008E1981">
      <w:pPr>
        <w:jc w:val="both"/>
        <w:rPr>
          <w:rFonts w:ascii="Arial" w:hAnsi="Arial" w:cs="Arial"/>
          <w:sz w:val="22"/>
          <w:szCs w:val="22"/>
          <w:lang w:val="fr-CH"/>
        </w:rPr>
      </w:pPr>
    </w:p>
    <w:sectPr w:rsidR="008E1981" w:rsidRPr="008E1981" w:rsidSect="00480702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5" w:h="16837"/>
      <w:pgMar w:top="531" w:right="1134" w:bottom="288" w:left="1132" w:header="567" w:footer="120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67E260" w14:textId="77777777" w:rsidR="00AA4E9B" w:rsidRDefault="00AA4E9B">
      <w:r>
        <w:separator/>
      </w:r>
    </w:p>
  </w:endnote>
  <w:endnote w:type="continuationSeparator" w:id="0">
    <w:p w14:paraId="6FC137C1" w14:textId="77777777" w:rsidR="00AA4E9B" w:rsidRDefault="00AA4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P TypographicSymbols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35A426" w14:textId="7A8722B7" w:rsidR="00480702" w:rsidRDefault="00480702">
    <w:pPr>
      <w:pStyle w:val="Fu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D4BB91F" wp14:editId="1933BB17">
          <wp:simplePos x="0" y="0"/>
          <wp:positionH relativeFrom="margin">
            <wp:posOffset>1974215</wp:posOffset>
          </wp:positionH>
          <wp:positionV relativeFrom="margin">
            <wp:posOffset>9341485</wp:posOffset>
          </wp:positionV>
          <wp:extent cx="2167161" cy="704850"/>
          <wp:effectExtent l="0" t="0" r="5080" b="0"/>
          <wp:wrapSquare wrapText="bothSides"/>
          <wp:docPr id="379576943" name="Image 3" descr="Une image contenant texte, Police, blanc, capture d’écra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9576943" name="Image 3" descr="Une image contenant texte, Police, blanc, capture d’écran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7161" cy="70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971DAA" w14:textId="48B75787" w:rsidR="00480702" w:rsidRDefault="00480702">
    <w:pPr>
      <w:pStyle w:val="Fu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CA59F19" wp14:editId="29BD6FC0">
          <wp:simplePos x="0" y="0"/>
          <wp:positionH relativeFrom="margin">
            <wp:posOffset>1830705</wp:posOffset>
          </wp:positionH>
          <wp:positionV relativeFrom="margin">
            <wp:posOffset>8689975</wp:posOffset>
          </wp:positionV>
          <wp:extent cx="2460020" cy="800100"/>
          <wp:effectExtent l="0" t="0" r="0" b="0"/>
          <wp:wrapSquare wrapText="bothSides"/>
          <wp:docPr id="1347356918" name="Image 2" descr="Une image contenant texte, Police, blanc, capture d’écra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7356918" name="Image 2" descr="Une image contenant texte, Police, blanc, capture d’écran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0020" cy="800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0B5EE1" w14:textId="77777777" w:rsidR="00AA4E9B" w:rsidRDefault="00AA4E9B">
      <w:r>
        <w:separator/>
      </w:r>
    </w:p>
  </w:footnote>
  <w:footnote w:type="continuationSeparator" w:id="0">
    <w:p w14:paraId="41F4D9CB" w14:textId="77777777" w:rsidR="00AA4E9B" w:rsidRDefault="00AA4E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D4EC75" w14:textId="16084AF7" w:rsidR="00480702" w:rsidRPr="00480702" w:rsidRDefault="00480702">
    <w:pPr>
      <w:pStyle w:val="Kopfzeile"/>
      <w:rPr>
        <w:rFonts w:ascii="Arial" w:hAnsi="Arial" w:cs="Arial"/>
        <w:sz w:val="24"/>
        <w:szCs w:val="24"/>
        <w:lang w:val="fr-CH"/>
      </w:rPr>
    </w:pPr>
    <w:r w:rsidRPr="00480702">
      <w:rPr>
        <w:rFonts w:ascii="Arial" w:hAnsi="Arial" w:cs="Arial"/>
        <w:sz w:val="24"/>
        <w:szCs w:val="24"/>
        <w:lang w:val="fr-CH"/>
      </w:rPr>
      <w:t>Logo de</w:t>
    </w:r>
    <w:r w:rsidR="00D40D18">
      <w:rPr>
        <w:rFonts w:ascii="Arial" w:hAnsi="Arial" w:cs="Arial"/>
        <w:sz w:val="24"/>
        <w:szCs w:val="24"/>
        <w:lang w:val="fr-CH"/>
      </w:rPr>
      <w:t xml:space="preserve"> </w:t>
    </w:r>
    <w:r w:rsidRPr="00480702">
      <w:rPr>
        <w:rFonts w:ascii="Arial" w:hAnsi="Arial" w:cs="Arial"/>
        <w:sz w:val="24"/>
        <w:szCs w:val="24"/>
        <w:lang w:val="fr-CH"/>
      </w:rPr>
      <w:t>paroisse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2BED23" w14:textId="341852F3" w:rsidR="006A70C6" w:rsidRPr="00480702" w:rsidRDefault="00480702">
    <w:pPr>
      <w:pStyle w:val="Kopfzeile"/>
      <w:rPr>
        <w:rFonts w:ascii="Arial" w:hAnsi="Arial" w:cs="Arial"/>
        <w:sz w:val="24"/>
        <w:szCs w:val="24"/>
      </w:rPr>
    </w:pPr>
    <w:r w:rsidRPr="00480702">
      <w:rPr>
        <w:rFonts w:ascii="Arial" w:hAnsi="Arial" w:cs="Arial"/>
        <w:sz w:val="24"/>
        <w:szCs w:val="24"/>
      </w:rPr>
      <w:t xml:space="preserve">Logo de </w:t>
    </w:r>
    <w:proofErr w:type="spellStart"/>
    <w:r w:rsidRPr="00480702">
      <w:rPr>
        <w:rFonts w:ascii="Arial" w:hAnsi="Arial" w:cs="Arial"/>
        <w:sz w:val="24"/>
        <w:szCs w:val="24"/>
      </w:rPr>
      <w:t>votre</w:t>
    </w:r>
    <w:proofErr w:type="spellEnd"/>
    <w:r w:rsidRPr="00480702">
      <w:rPr>
        <w:rFonts w:ascii="Arial" w:hAnsi="Arial" w:cs="Arial"/>
        <w:sz w:val="24"/>
        <w:szCs w:val="24"/>
      </w:rPr>
      <w:t xml:space="preserve"> paroisse</w:t>
    </w:r>
  </w:p>
  <w:p w14:paraId="68350592" w14:textId="77777777" w:rsidR="006A70C6" w:rsidRPr="006A70C6" w:rsidRDefault="006A70C6">
    <w:pPr>
      <w:pStyle w:val="Kopfzeile"/>
      <w:rPr>
        <w:rFonts w:ascii="Arial" w:hAnsi="Arial" w:cs="Arial"/>
      </w:rPr>
    </w:pPr>
  </w:p>
  <w:p w14:paraId="5523922C" w14:textId="77777777" w:rsidR="006A70C6" w:rsidRPr="006A70C6" w:rsidRDefault="006A70C6">
    <w:pPr>
      <w:pStyle w:val="Kopfzeile"/>
      <w:rPr>
        <w:rFonts w:ascii="Arial" w:hAnsi="Arial" w:cs="Arial"/>
      </w:rPr>
    </w:pPr>
  </w:p>
  <w:p w14:paraId="50AB7D8C" w14:textId="77777777" w:rsidR="006A70C6" w:rsidRPr="006A70C6" w:rsidRDefault="006A70C6">
    <w:pPr>
      <w:pStyle w:val="Kopfzeile"/>
      <w:rPr>
        <w:rFonts w:ascii="Arial" w:hAnsi="Arial" w:cs="Arial"/>
      </w:rPr>
    </w:pPr>
  </w:p>
  <w:p w14:paraId="5DFC3C59" w14:textId="77777777" w:rsidR="006A70C6" w:rsidRPr="006A70C6" w:rsidRDefault="006A70C6">
    <w:pPr>
      <w:pStyle w:val="Kopfzeile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591E45A0"/>
    <w:lvl w:ilvl="0">
      <w:numFmt w:val="decimal"/>
      <w:lvlText w:val="*"/>
      <w:lvlJc w:val="left"/>
    </w:lvl>
  </w:abstractNum>
  <w:abstractNum w:abstractNumId="1" w15:restartNumberingAfterBreak="0">
    <w:nsid w:val="00000004"/>
    <w:multiLevelType w:val="multilevel"/>
    <w:tmpl w:val="00000000"/>
    <w:name w:val="AutoList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000005"/>
    <w:multiLevelType w:val="multilevel"/>
    <w:tmpl w:val="00000000"/>
    <w:name w:val="AutoList1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06"/>
    <w:multiLevelType w:val="multilevel"/>
    <w:tmpl w:val="00000000"/>
    <w:name w:val="AutoList1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3F83EF7"/>
    <w:multiLevelType w:val="hybridMultilevel"/>
    <w:tmpl w:val="6C16F9F8"/>
    <w:lvl w:ilvl="0" w:tplc="CC30CC6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14019"/>
    <w:multiLevelType w:val="hybridMultilevel"/>
    <w:tmpl w:val="82600CF8"/>
    <w:lvl w:ilvl="0" w:tplc="C3D8AD28">
      <w:start w:val="10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hint="default"/>
        <w:b w:val="0"/>
        <w:bCs w:val="0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6" w15:restartNumberingAfterBreak="0">
    <w:nsid w:val="207315AE"/>
    <w:multiLevelType w:val="hybridMultilevel"/>
    <w:tmpl w:val="74382B96"/>
    <w:lvl w:ilvl="0" w:tplc="0807000F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8929C8"/>
    <w:multiLevelType w:val="hybridMultilevel"/>
    <w:tmpl w:val="6EAAF1BE"/>
    <w:lvl w:ilvl="0" w:tplc="BDC4BF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3E6DA7"/>
    <w:multiLevelType w:val="singleLevel"/>
    <w:tmpl w:val="C46042DE"/>
    <w:lvl w:ilvl="0">
      <w:start w:val="12"/>
      <w:numFmt w:val="decimal"/>
      <w:lvlText w:val="%1."/>
      <w:legacy w:legacy="1" w:legacySpace="0" w:legacyIndent="1"/>
      <w:lvlJc w:val="left"/>
      <w:pPr>
        <w:ind w:left="1" w:hanging="1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5AE25BD2"/>
    <w:multiLevelType w:val="singleLevel"/>
    <w:tmpl w:val="C5A6151E"/>
    <w:lvl w:ilvl="0">
      <w:start w:val="8"/>
      <w:numFmt w:val="decimal"/>
      <w:lvlText w:val="%1."/>
      <w:legacy w:legacy="1" w:legacySpace="0" w:legacyIndent="1"/>
      <w:lvlJc w:val="left"/>
      <w:pPr>
        <w:ind w:left="1" w:hanging="1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5FE76A9D"/>
    <w:multiLevelType w:val="singleLevel"/>
    <w:tmpl w:val="C5A6151E"/>
    <w:lvl w:ilvl="0">
      <w:start w:val="8"/>
      <w:numFmt w:val="decimal"/>
      <w:lvlText w:val="%1."/>
      <w:legacy w:legacy="1" w:legacySpace="0" w:legacyIndent="1"/>
      <w:lvlJc w:val="left"/>
      <w:pPr>
        <w:ind w:left="1" w:hanging="1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759A6A8E"/>
    <w:multiLevelType w:val="hybridMultilevel"/>
    <w:tmpl w:val="A2225FB0"/>
    <w:lvl w:ilvl="0" w:tplc="0807000F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0747942">
    <w:abstractNumId w:val="10"/>
  </w:num>
  <w:num w:numId="2" w16cid:durableId="1576236755">
    <w:abstractNumId w:val="9"/>
  </w:num>
  <w:num w:numId="3" w16cid:durableId="849755021">
    <w:abstractNumId w:val="0"/>
    <w:lvlOverride w:ilvl="0">
      <w:lvl w:ilvl="0">
        <w:start w:val="8"/>
        <w:numFmt w:val="bullet"/>
        <w:lvlText w:val="S"/>
        <w:legacy w:legacy="1" w:legacySpace="0" w:legacyIndent="1"/>
        <w:lvlJc w:val="left"/>
        <w:pPr>
          <w:ind w:left="1" w:hanging="1"/>
        </w:pPr>
        <w:rPr>
          <w:rFonts w:ascii="WP TypographicSymbols" w:hAnsi="WP TypographicSymbols" w:cs="WP TypographicSymbols" w:hint="default"/>
        </w:rPr>
      </w:lvl>
    </w:lvlOverride>
  </w:num>
  <w:num w:numId="4" w16cid:durableId="890726596">
    <w:abstractNumId w:val="8"/>
  </w:num>
  <w:num w:numId="5" w16cid:durableId="1259481631">
    <w:abstractNumId w:val="1"/>
    <w:lvlOverride w:ilvl="0">
      <w:startOverride w:val="3"/>
      <w:lvl w:ilvl="0">
        <w:start w:val="3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%5."/>
        <w:lvlJc w:val="left"/>
      </w:lvl>
    </w:lvlOverride>
    <w:lvlOverride w:ilvl="5">
      <w:startOverride w:val="1"/>
      <w:lvl w:ilvl="5">
        <w:start w:val="1"/>
        <w:numFmt w:val="decimal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decimal"/>
        <w:lvlText w:val="%8."/>
        <w:lvlJc w:val="left"/>
      </w:lvl>
    </w:lvlOverride>
  </w:num>
  <w:num w:numId="6" w16cid:durableId="1699351894">
    <w:abstractNumId w:val="3"/>
    <w:lvlOverride w:ilvl="0">
      <w:startOverride w:val="17"/>
      <w:lvl w:ilvl="0">
        <w:start w:val="17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%5."/>
        <w:lvlJc w:val="left"/>
      </w:lvl>
    </w:lvlOverride>
    <w:lvlOverride w:ilvl="5">
      <w:startOverride w:val="1"/>
      <w:lvl w:ilvl="5">
        <w:start w:val="1"/>
        <w:numFmt w:val="decimal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decimal"/>
        <w:lvlText w:val="%8."/>
        <w:lvlJc w:val="left"/>
      </w:lvl>
    </w:lvlOverride>
  </w:num>
  <w:num w:numId="7" w16cid:durableId="698314071">
    <w:abstractNumId w:val="2"/>
    <w:lvlOverride w:ilvl="0">
      <w:startOverride w:val="15"/>
      <w:lvl w:ilvl="0">
        <w:start w:val="15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%5."/>
        <w:lvlJc w:val="left"/>
      </w:lvl>
    </w:lvlOverride>
    <w:lvlOverride w:ilvl="5">
      <w:startOverride w:val="1"/>
      <w:lvl w:ilvl="5">
        <w:start w:val="1"/>
        <w:numFmt w:val="decimal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decimal"/>
        <w:lvlText w:val="%8."/>
        <w:lvlJc w:val="left"/>
      </w:lvl>
    </w:lvlOverride>
  </w:num>
  <w:num w:numId="8" w16cid:durableId="2014649941">
    <w:abstractNumId w:val="11"/>
  </w:num>
  <w:num w:numId="9" w16cid:durableId="1503814079">
    <w:abstractNumId w:val="6"/>
  </w:num>
  <w:num w:numId="10" w16cid:durableId="1561667212">
    <w:abstractNumId w:val="5"/>
  </w:num>
  <w:num w:numId="11" w16cid:durableId="103498335">
    <w:abstractNumId w:val="7"/>
  </w:num>
  <w:num w:numId="12" w16cid:durableId="19470770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803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AFF"/>
    <w:rsid w:val="00011A2A"/>
    <w:rsid w:val="000123C9"/>
    <w:rsid w:val="00013FE2"/>
    <w:rsid w:val="00023207"/>
    <w:rsid w:val="000239F5"/>
    <w:rsid w:val="0003011C"/>
    <w:rsid w:val="00030F94"/>
    <w:rsid w:val="00037405"/>
    <w:rsid w:val="00045909"/>
    <w:rsid w:val="00053ABF"/>
    <w:rsid w:val="00055129"/>
    <w:rsid w:val="000668CA"/>
    <w:rsid w:val="000678FD"/>
    <w:rsid w:val="00085900"/>
    <w:rsid w:val="00087037"/>
    <w:rsid w:val="00097B26"/>
    <w:rsid w:val="000A3F2B"/>
    <w:rsid w:val="000A6B07"/>
    <w:rsid w:val="000B1748"/>
    <w:rsid w:val="000C2F4E"/>
    <w:rsid w:val="000D1945"/>
    <w:rsid w:val="000E3E90"/>
    <w:rsid w:val="000F68CD"/>
    <w:rsid w:val="00111E56"/>
    <w:rsid w:val="001125F7"/>
    <w:rsid w:val="00126EAE"/>
    <w:rsid w:val="001365B1"/>
    <w:rsid w:val="00165425"/>
    <w:rsid w:val="00170F22"/>
    <w:rsid w:val="00180B15"/>
    <w:rsid w:val="00185DF3"/>
    <w:rsid w:val="00192D48"/>
    <w:rsid w:val="001A0B34"/>
    <w:rsid w:val="001B388D"/>
    <w:rsid w:val="001B5BA2"/>
    <w:rsid w:val="001B678E"/>
    <w:rsid w:val="001E23F2"/>
    <w:rsid w:val="001E662A"/>
    <w:rsid w:val="001F4CE1"/>
    <w:rsid w:val="001F6CD2"/>
    <w:rsid w:val="00206D14"/>
    <w:rsid w:val="00207613"/>
    <w:rsid w:val="00227575"/>
    <w:rsid w:val="002337C9"/>
    <w:rsid w:val="00251F00"/>
    <w:rsid w:val="00263C7E"/>
    <w:rsid w:val="00266907"/>
    <w:rsid w:val="00273E63"/>
    <w:rsid w:val="00277354"/>
    <w:rsid w:val="00282124"/>
    <w:rsid w:val="0029627A"/>
    <w:rsid w:val="002A05D7"/>
    <w:rsid w:val="002A11F4"/>
    <w:rsid w:val="002A413B"/>
    <w:rsid w:val="002D5289"/>
    <w:rsid w:val="002E2A5E"/>
    <w:rsid w:val="002E4DB3"/>
    <w:rsid w:val="002F689E"/>
    <w:rsid w:val="003079DE"/>
    <w:rsid w:val="003110A3"/>
    <w:rsid w:val="003167C2"/>
    <w:rsid w:val="00321772"/>
    <w:rsid w:val="00322FF5"/>
    <w:rsid w:val="0033263D"/>
    <w:rsid w:val="003652E3"/>
    <w:rsid w:val="003908E2"/>
    <w:rsid w:val="00391191"/>
    <w:rsid w:val="00396B40"/>
    <w:rsid w:val="003A06FA"/>
    <w:rsid w:val="003A4CC8"/>
    <w:rsid w:val="003B360E"/>
    <w:rsid w:val="003B5E6A"/>
    <w:rsid w:val="003C10B6"/>
    <w:rsid w:val="003C18CD"/>
    <w:rsid w:val="003C6519"/>
    <w:rsid w:val="003D02D3"/>
    <w:rsid w:val="00406C8A"/>
    <w:rsid w:val="0043200F"/>
    <w:rsid w:val="00435E48"/>
    <w:rsid w:val="00445CEB"/>
    <w:rsid w:val="0044702C"/>
    <w:rsid w:val="00447D3A"/>
    <w:rsid w:val="00453941"/>
    <w:rsid w:val="004564E8"/>
    <w:rsid w:val="00460AB2"/>
    <w:rsid w:val="00460D06"/>
    <w:rsid w:val="00461D02"/>
    <w:rsid w:val="00466501"/>
    <w:rsid w:val="00480702"/>
    <w:rsid w:val="00485125"/>
    <w:rsid w:val="004A095F"/>
    <w:rsid w:val="004A1BB8"/>
    <w:rsid w:val="004A574F"/>
    <w:rsid w:val="004A6244"/>
    <w:rsid w:val="004C13FB"/>
    <w:rsid w:val="004D18ED"/>
    <w:rsid w:val="004D39A9"/>
    <w:rsid w:val="004E15C5"/>
    <w:rsid w:val="004E25F7"/>
    <w:rsid w:val="004F0691"/>
    <w:rsid w:val="004F60F2"/>
    <w:rsid w:val="00500AB2"/>
    <w:rsid w:val="00501C8C"/>
    <w:rsid w:val="00513F40"/>
    <w:rsid w:val="005301AF"/>
    <w:rsid w:val="005361EA"/>
    <w:rsid w:val="00536D8B"/>
    <w:rsid w:val="00542D4F"/>
    <w:rsid w:val="00554755"/>
    <w:rsid w:val="005568D9"/>
    <w:rsid w:val="005741AF"/>
    <w:rsid w:val="005761F7"/>
    <w:rsid w:val="005860F9"/>
    <w:rsid w:val="00587093"/>
    <w:rsid w:val="005A71FA"/>
    <w:rsid w:val="005C79DE"/>
    <w:rsid w:val="005D2C1F"/>
    <w:rsid w:val="005E0F71"/>
    <w:rsid w:val="005F4531"/>
    <w:rsid w:val="00601F9C"/>
    <w:rsid w:val="00604886"/>
    <w:rsid w:val="0061078C"/>
    <w:rsid w:val="00611849"/>
    <w:rsid w:val="00620B25"/>
    <w:rsid w:val="00630432"/>
    <w:rsid w:val="006430BD"/>
    <w:rsid w:val="00643B58"/>
    <w:rsid w:val="00647D74"/>
    <w:rsid w:val="00691525"/>
    <w:rsid w:val="00692188"/>
    <w:rsid w:val="006933AC"/>
    <w:rsid w:val="006A70C6"/>
    <w:rsid w:val="006C12FC"/>
    <w:rsid w:val="006C1BA6"/>
    <w:rsid w:val="006D4338"/>
    <w:rsid w:val="006D46EE"/>
    <w:rsid w:val="007040CC"/>
    <w:rsid w:val="0073224B"/>
    <w:rsid w:val="00754581"/>
    <w:rsid w:val="00755519"/>
    <w:rsid w:val="007672E5"/>
    <w:rsid w:val="00780D88"/>
    <w:rsid w:val="00784F4F"/>
    <w:rsid w:val="00785E79"/>
    <w:rsid w:val="00786CFF"/>
    <w:rsid w:val="007A66A9"/>
    <w:rsid w:val="007E167C"/>
    <w:rsid w:val="007E27A0"/>
    <w:rsid w:val="007E6328"/>
    <w:rsid w:val="007E6CB6"/>
    <w:rsid w:val="007E7E43"/>
    <w:rsid w:val="007F1871"/>
    <w:rsid w:val="007F3E30"/>
    <w:rsid w:val="007F5745"/>
    <w:rsid w:val="00802814"/>
    <w:rsid w:val="008130E3"/>
    <w:rsid w:val="00816D02"/>
    <w:rsid w:val="00832514"/>
    <w:rsid w:val="008373EF"/>
    <w:rsid w:val="00846788"/>
    <w:rsid w:val="0085429A"/>
    <w:rsid w:val="008610B6"/>
    <w:rsid w:val="008640BE"/>
    <w:rsid w:val="008A79FA"/>
    <w:rsid w:val="008C059B"/>
    <w:rsid w:val="008C1C27"/>
    <w:rsid w:val="008D3ECF"/>
    <w:rsid w:val="008E1981"/>
    <w:rsid w:val="008E31B7"/>
    <w:rsid w:val="008F1C6A"/>
    <w:rsid w:val="00904177"/>
    <w:rsid w:val="00914855"/>
    <w:rsid w:val="00916B8C"/>
    <w:rsid w:val="0092059C"/>
    <w:rsid w:val="009308F1"/>
    <w:rsid w:val="00951556"/>
    <w:rsid w:val="00963C86"/>
    <w:rsid w:val="0097368D"/>
    <w:rsid w:val="00991D3B"/>
    <w:rsid w:val="009A4F0A"/>
    <w:rsid w:val="009B609F"/>
    <w:rsid w:val="00A05317"/>
    <w:rsid w:val="00A12F7F"/>
    <w:rsid w:val="00A16276"/>
    <w:rsid w:val="00A2422F"/>
    <w:rsid w:val="00A612A3"/>
    <w:rsid w:val="00A661FD"/>
    <w:rsid w:val="00A936E7"/>
    <w:rsid w:val="00AA4E9B"/>
    <w:rsid w:val="00AC5812"/>
    <w:rsid w:val="00AF2C5C"/>
    <w:rsid w:val="00AF434F"/>
    <w:rsid w:val="00AF7C53"/>
    <w:rsid w:val="00B0543D"/>
    <w:rsid w:val="00B056B2"/>
    <w:rsid w:val="00B23091"/>
    <w:rsid w:val="00B2369D"/>
    <w:rsid w:val="00B27FD7"/>
    <w:rsid w:val="00B30EE3"/>
    <w:rsid w:val="00B42D99"/>
    <w:rsid w:val="00B5692A"/>
    <w:rsid w:val="00B56FCD"/>
    <w:rsid w:val="00B67866"/>
    <w:rsid w:val="00B72E0C"/>
    <w:rsid w:val="00B85DCD"/>
    <w:rsid w:val="00B92948"/>
    <w:rsid w:val="00B95909"/>
    <w:rsid w:val="00BA3CBC"/>
    <w:rsid w:val="00BB3CDC"/>
    <w:rsid w:val="00BC3C51"/>
    <w:rsid w:val="00BE2812"/>
    <w:rsid w:val="00BE7BB7"/>
    <w:rsid w:val="00BF1A0E"/>
    <w:rsid w:val="00BF3565"/>
    <w:rsid w:val="00C11828"/>
    <w:rsid w:val="00C16152"/>
    <w:rsid w:val="00C23A04"/>
    <w:rsid w:val="00C3360E"/>
    <w:rsid w:val="00C4426E"/>
    <w:rsid w:val="00C5268C"/>
    <w:rsid w:val="00C60B6D"/>
    <w:rsid w:val="00C6750D"/>
    <w:rsid w:val="00C67B14"/>
    <w:rsid w:val="00C67FA0"/>
    <w:rsid w:val="00C744F8"/>
    <w:rsid w:val="00C80813"/>
    <w:rsid w:val="00CA1A40"/>
    <w:rsid w:val="00CA230B"/>
    <w:rsid w:val="00CB660C"/>
    <w:rsid w:val="00CC13EE"/>
    <w:rsid w:val="00CC676F"/>
    <w:rsid w:val="00CE6CA6"/>
    <w:rsid w:val="00D0022B"/>
    <w:rsid w:val="00D20F12"/>
    <w:rsid w:val="00D26D81"/>
    <w:rsid w:val="00D27C1C"/>
    <w:rsid w:val="00D40343"/>
    <w:rsid w:val="00D40D18"/>
    <w:rsid w:val="00D445D5"/>
    <w:rsid w:val="00D46436"/>
    <w:rsid w:val="00D654FE"/>
    <w:rsid w:val="00D928F6"/>
    <w:rsid w:val="00DA1AFF"/>
    <w:rsid w:val="00DC5382"/>
    <w:rsid w:val="00DC59B8"/>
    <w:rsid w:val="00E064FF"/>
    <w:rsid w:val="00E07632"/>
    <w:rsid w:val="00E1342E"/>
    <w:rsid w:val="00E21733"/>
    <w:rsid w:val="00E269D8"/>
    <w:rsid w:val="00E272E9"/>
    <w:rsid w:val="00E31034"/>
    <w:rsid w:val="00E436D3"/>
    <w:rsid w:val="00E54EB6"/>
    <w:rsid w:val="00E82828"/>
    <w:rsid w:val="00E82DD7"/>
    <w:rsid w:val="00E846DB"/>
    <w:rsid w:val="00E97B32"/>
    <w:rsid w:val="00EA1203"/>
    <w:rsid w:val="00EB14DC"/>
    <w:rsid w:val="00EB3FC7"/>
    <w:rsid w:val="00EE6689"/>
    <w:rsid w:val="00F24A8B"/>
    <w:rsid w:val="00F24E18"/>
    <w:rsid w:val="00F56C07"/>
    <w:rsid w:val="00F6165B"/>
    <w:rsid w:val="00F7689D"/>
    <w:rsid w:val="00F825A9"/>
    <w:rsid w:val="00F85631"/>
    <w:rsid w:val="00F867CC"/>
    <w:rsid w:val="00F9646A"/>
    <w:rsid w:val="00FA3FF8"/>
    <w:rsid w:val="00FA794E"/>
    <w:rsid w:val="00FE0B90"/>
    <w:rsid w:val="00FF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;"/>
  <w14:docId w14:val="731636C9"/>
  <w15:docId w15:val="{6A8936DF-9F4C-4404-B077-833BF9FE0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3360E"/>
    <w:pPr>
      <w:widowControl w:val="0"/>
      <w:autoSpaceDE w:val="0"/>
      <w:autoSpaceDN w:val="0"/>
      <w:adjustRightInd w:val="0"/>
    </w:pPr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Level1">
    <w:name w:val="Level 1"/>
    <w:rsid w:val="00C3360E"/>
    <w:pPr>
      <w:widowControl w:val="0"/>
      <w:autoSpaceDE w:val="0"/>
      <w:autoSpaceDN w:val="0"/>
      <w:adjustRightInd w:val="0"/>
      <w:ind w:left="720"/>
      <w:jc w:val="both"/>
    </w:pPr>
    <w:rPr>
      <w:sz w:val="24"/>
      <w:szCs w:val="24"/>
      <w:lang w:val="de-DE"/>
    </w:rPr>
  </w:style>
  <w:style w:type="paragraph" w:customStyle="1" w:styleId="Blitz1">
    <w:name w:val="Blitz 1."/>
    <w:rsid w:val="00C3360E"/>
    <w:pPr>
      <w:widowControl w:val="0"/>
      <w:autoSpaceDE w:val="0"/>
      <w:autoSpaceDN w:val="0"/>
      <w:adjustRightInd w:val="0"/>
      <w:ind w:left="-1440"/>
      <w:jc w:val="both"/>
    </w:pPr>
    <w:rPr>
      <w:sz w:val="24"/>
      <w:szCs w:val="24"/>
      <w:lang w:val="de-DE"/>
    </w:rPr>
  </w:style>
  <w:style w:type="paragraph" w:styleId="Kopfzeile">
    <w:name w:val="header"/>
    <w:basedOn w:val="Standard"/>
    <w:rsid w:val="007A66A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7A66A9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1E662A"/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semiHidden/>
    <w:rsid w:val="00CC13EE"/>
    <w:pPr>
      <w:shd w:val="clear" w:color="auto" w:fill="000080"/>
    </w:pPr>
    <w:rPr>
      <w:rFonts w:ascii="Tahoma" w:hAnsi="Tahoma" w:cs="Tahoma"/>
    </w:rPr>
  </w:style>
  <w:style w:type="paragraph" w:styleId="Listenabsatz">
    <w:name w:val="List Paragraph"/>
    <w:basedOn w:val="Standard"/>
    <w:uiPriority w:val="34"/>
    <w:qFormat/>
    <w:rsid w:val="00A2422F"/>
    <w:pPr>
      <w:ind w:left="720"/>
      <w:contextualSpacing/>
    </w:pPr>
  </w:style>
  <w:style w:type="paragraph" w:styleId="Textkrper">
    <w:name w:val="Body Text"/>
    <w:basedOn w:val="Standard"/>
    <w:link w:val="TextkrperZchn"/>
    <w:rsid w:val="00C80813"/>
    <w:pPr>
      <w:suppressAutoHyphens/>
      <w:jc w:val="both"/>
    </w:pPr>
    <w:rPr>
      <w:rFonts w:ascii="Arial" w:hAnsi="Arial" w:cs="Arial"/>
      <w:sz w:val="22"/>
      <w:szCs w:val="28"/>
      <w:lang w:val="fr-FR" w:eastAsia="fr-FR"/>
    </w:rPr>
  </w:style>
  <w:style w:type="character" w:customStyle="1" w:styleId="TextkrperZchn">
    <w:name w:val="Textkörper Zchn"/>
    <w:basedOn w:val="Absatz-Standardschriftart"/>
    <w:link w:val="Textkrper"/>
    <w:rsid w:val="00C80813"/>
    <w:rPr>
      <w:rFonts w:ascii="Arial" w:hAnsi="Arial" w:cs="Arial"/>
      <w:sz w:val="22"/>
      <w:szCs w:val="28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27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9E2D4D-B534-4B69-BDED-3783B85FA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463</Words>
  <Characters>2690</Characters>
  <Application>Microsoft Office Word</Application>
  <DocSecurity>0</DocSecurity>
  <Lines>22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Brief - Einladung Synode - Presse</vt:lpstr>
      <vt:lpstr>Brief - Einladung Synode - Presse</vt:lpstr>
    </vt:vector>
  </TitlesOfParts>
  <Company>Kirche des Kantons Freiburg</Company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 - Einladung Synode - Presse</dc:title>
  <dc:creator>Francine Chervet</dc:creator>
  <cp:lastModifiedBy>Rahel  Merli</cp:lastModifiedBy>
  <cp:revision>14</cp:revision>
  <cp:lastPrinted>2016-08-03T12:33:00Z</cp:lastPrinted>
  <dcterms:created xsi:type="dcterms:W3CDTF">2016-08-02T08:55:00Z</dcterms:created>
  <dcterms:modified xsi:type="dcterms:W3CDTF">2024-07-23T07:55:00Z</dcterms:modified>
</cp:coreProperties>
</file>